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130" w:rsidRPr="006E4A54" w:rsidRDefault="00F31130">
      <w:pPr>
        <w:pStyle w:val="Tekstpodstawowywcity"/>
        <w:ind w:firstLine="0"/>
        <w:rPr>
          <w:rFonts w:ascii="Cambria" w:hAnsi="Cambria"/>
          <w:b/>
          <w:bCs w:val="0"/>
          <w:sz w:val="28"/>
          <w:szCs w:val="28"/>
          <w:u w:val="single"/>
          <w:lang w:val="pl-PL"/>
        </w:rPr>
      </w:pPr>
    </w:p>
    <w:p w:rsidR="0010006E" w:rsidRPr="003C737A" w:rsidRDefault="006F178C" w:rsidP="009714F1">
      <w:pPr>
        <w:pStyle w:val="Tytu"/>
        <w:spacing w:before="0" w:after="0"/>
        <w:rPr>
          <w:rFonts w:ascii="Calibri" w:hAnsi="Calibri" w:cs="Arial"/>
          <w:color w:val="auto"/>
          <w:sz w:val="32"/>
          <w:szCs w:val="32"/>
          <w:lang w:val="pl-PL"/>
        </w:rPr>
      </w:pPr>
      <w:r w:rsidRPr="003C737A">
        <w:rPr>
          <w:rFonts w:ascii="Calibri" w:hAnsi="Calibri" w:cs="Arial"/>
          <w:color w:val="auto"/>
          <w:sz w:val="32"/>
          <w:szCs w:val="32"/>
          <w:lang w:val="pl-PL"/>
        </w:rPr>
        <w:t xml:space="preserve">Regulamin </w:t>
      </w:r>
      <w:r w:rsidR="0010006E" w:rsidRPr="003C737A">
        <w:rPr>
          <w:rFonts w:ascii="Calibri" w:hAnsi="Calibri" w:cs="Arial"/>
          <w:color w:val="auto"/>
          <w:sz w:val="32"/>
          <w:szCs w:val="32"/>
          <w:lang w:val="pl-PL"/>
        </w:rPr>
        <w:t xml:space="preserve">PROGRAMU </w:t>
      </w:r>
      <w:r w:rsidR="0067385A" w:rsidRPr="003C737A">
        <w:rPr>
          <w:rFonts w:ascii="Calibri" w:hAnsi="Calibri" w:cs="Arial"/>
          <w:color w:val="auto"/>
          <w:sz w:val="32"/>
          <w:szCs w:val="32"/>
          <w:lang w:val="pl-PL"/>
        </w:rPr>
        <w:t>MIKRODOTACJI</w:t>
      </w:r>
      <w:r w:rsidRPr="003C737A">
        <w:rPr>
          <w:rFonts w:ascii="Calibri" w:hAnsi="Calibri" w:cs="Arial"/>
          <w:color w:val="auto"/>
          <w:sz w:val="32"/>
          <w:szCs w:val="32"/>
          <w:lang w:val="pl-PL"/>
        </w:rPr>
        <w:t xml:space="preserve"> </w:t>
      </w:r>
    </w:p>
    <w:p w:rsidR="00FA6C88" w:rsidRPr="003C737A" w:rsidRDefault="0010006E" w:rsidP="009714F1">
      <w:pPr>
        <w:pStyle w:val="Tytu"/>
        <w:spacing w:before="0" w:after="0"/>
        <w:rPr>
          <w:rFonts w:ascii="Calibri" w:hAnsi="Calibri" w:cs="Arial"/>
          <w:b/>
          <w:color w:val="auto"/>
          <w:sz w:val="32"/>
          <w:szCs w:val="32"/>
          <w:lang w:val="pl-PL"/>
        </w:rPr>
      </w:pPr>
      <w:r w:rsidRPr="003C737A">
        <w:rPr>
          <w:rFonts w:ascii="Calibri" w:hAnsi="Calibri" w:cs="Arial"/>
          <w:b/>
          <w:color w:val="auto"/>
          <w:sz w:val="32"/>
          <w:szCs w:val="32"/>
          <w:lang w:val="pl-PL"/>
        </w:rPr>
        <w:t xml:space="preserve">FUNDUSZ INICJATYW OBYWATELSKICH </w:t>
      </w:r>
    </w:p>
    <w:p w:rsidR="00F31130" w:rsidRPr="003C737A" w:rsidRDefault="0010006E" w:rsidP="009714F1">
      <w:pPr>
        <w:pStyle w:val="Tytu"/>
        <w:spacing w:before="0" w:after="0"/>
        <w:rPr>
          <w:rFonts w:ascii="Calibri" w:hAnsi="Calibri" w:cs="Arial"/>
          <w:b/>
          <w:color w:val="auto"/>
          <w:sz w:val="32"/>
          <w:szCs w:val="32"/>
          <w:lang w:val="pl-PL"/>
        </w:rPr>
      </w:pPr>
      <w:r w:rsidRPr="003C737A">
        <w:rPr>
          <w:rFonts w:ascii="Calibri" w:hAnsi="Calibri" w:cs="Arial"/>
          <w:b/>
          <w:color w:val="auto"/>
          <w:sz w:val="32"/>
          <w:szCs w:val="32"/>
          <w:lang w:val="pl-PL"/>
        </w:rPr>
        <w:t xml:space="preserve"> WARMIA MAZURY LOKALNIE</w:t>
      </w:r>
    </w:p>
    <w:p w:rsidR="00756D88" w:rsidRPr="003C737A" w:rsidRDefault="005F6D84" w:rsidP="009714F1">
      <w:pPr>
        <w:pStyle w:val="Nagwek1"/>
        <w:spacing w:before="0" w:after="0"/>
        <w:ind w:left="450"/>
        <w:rPr>
          <w:rFonts w:ascii="Calibri" w:hAnsi="Calibri" w:cs="Arial"/>
          <w:b/>
          <w:lang w:val="pl-PL"/>
        </w:rPr>
      </w:pPr>
      <w:r w:rsidRPr="003C737A">
        <w:rPr>
          <w:rStyle w:val="Wyrnieniedelikatne"/>
          <w:rFonts w:ascii="Calibri" w:hAnsi="Calibri" w:cs="Arial"/>
          <w:b/>
          <w:i w:val="0"/>
          <w:iCs w:val="0"/>
          <w:szCs w:val="34"/>
          <w:lang w:val="pl-PL"/>
        </w:rPr>
        <w:t>I.</w:t>
      </w:r>
      <w:r w:rsidR="00756D88" w:rsidRPr="003C737A">
        <w:rPr>
          <w:rStyle w:val="Wyrnieniedelikatne"/>
          <w:rFonts w:ascii="Calibri" w:hAnsi="Calibri" w:cs="Arial"/>
          <w:b/>
          <w:i w:val="0"/>
          <w:iCs w:val="0"/>
          <w:szCs w:val="34"/>
          <w:lang w:val="pl-PL"/>
        </w:rPr>
        <w:t xml:space="preserve">Założenia </w:t>
      </w:r>
      <w:r w:rsidR="00E53BF1" w:rsidRPr="003C737A">
        <w:rPr>
          <w:rStyle w:val="Wyrnieniedelikatne"/>
          <w:rFonts w:ascii="Calibri" w:hAnsi="Calibri" w:cs="Arial"/>
          <w:b/>
          <w:i w:val="0"/>
          <w:iCs w:val="0"/>
          <w:szCs w:val="34"/>
          <w:lang w:val="pl-PL"/>
        </w:rPr>
        <w:t>ORAZ</w:t>
      </w:r>
      <w:r w:rsidR="00756D88" w:rsidRPr="003C737A">
        <w:rPr>
          <w:rStyle w:val="Wyrnieniedelikatne"/>
          <w:rFonts w:ascii="Calibri" w:hAnsi="Calibri" w:cs="Arial"/>
          <w:b/>
          <w:i w:val="0"/>
          <w:iCs w:val="0"/>
          <w:szCs w:val="34"/>
          <w:lang w:val="pl-PL"/>
        </w:rPr>
        <w:t xml:space="preserve"> cel konkursu </w:t>
      </w:r>
    </w:p>
    <w:p w:rsidR="00F31130" w:rsidRPr="003C737A" w:rsidRDefault="0010006E" w:rsidP="009714F1">
      <w:pPr>
        <w:spacing w:after="0" w:line="276" w:lineRule="auto"/>
        <w:rPr>
          <w:rFonts w:ascii="Calibri" w:hAnsi="Calibri" w:cs="Arial"/>
          <w:bCs/>
          <w:lang w:val="pl-PL"/>
        </w:rPr>
      </w:pPr>
      <w:r w:rsidRPr="003C737A">
        <w:rPr>
          <w:rFonts w:ascii="Calibri" w:hAnsi="Calibri" w:cs="Arial"/>
          <w:bCs/>
          <w:lang w:val="pl-PL"/>
        </w:rPr>
        <w:t>Program dotacyjny FUNDUSZ INICJATYW OBYWATELSKICH - WARMIA MAZURY LOKALNIE jest działaniem realizowanym w ramach Funduszu Inicjatyw Obywatelskich na lata 2014 - 2020</w:t>
      </w:r>
      <w:r w:rsidR="00ED791A" w:rsidRPr="003C737A">
        <w:rPr>
          <w:rFonts w:ascii="Calibri" w:hAnsi="Calibri" w:cs="Arial"/>
          <w:bCs/>
          <w:lang w:val="pl-PL"/>
        </w:rPr>
        <w:t>, Priorytet 1 Małe Inicjatywy.</w:t>
      </w:r>
    </w:p>
    <w:p w:rsidR="00ED791A" w:rsidRPr="003C737A" w:rsidRDefault="00ED791A" w:rsidP="009714F1">
      <w:pPr>
        <w:spacing w:after="0" w:line="276" w:lineRule="auto"/>
        <w:rPr>
          <w:rFonts w:ascii="Calibri" w:hAnsi="Calibri" w:cs="Arial"/>
          <w:bCs/>
          <w:lang w:val="pl-PL"/>
        </w:rPr>
      </w:pPr>
      <w:r w:rsidRPr="003C737A">
        <w:rPr>
          <w:rFonts w:ascii="Calibri" w:hAnsi="Calibri" w:cs="Arial"/>
          <w:bCs/>
          <w:lang w:val="pl-PL"/>
        </w:rPr>
        <w:t xml:space="preserve">Realizacja projektu odbywa się za pośrednictwem instrumentu przewidzianego w art.16 ust 7 Ustawy o działalności pożytku publicznego i o wolontariacie - regrantingu. </w:t>
      </w:r>
    </w:p>
    <w:p w:rsidR="00ED791A" w:rsidRPr="003C737A" w:rsidRDefault="00ED791A" w:rsidP="009714F1">
      <w:pPr>
        <w:spacing w:after="0" w:line="276" w:lineRule="auto"/>
        <w:rPr>
          <w:rFonts w:ascii="Calibri" w:hAnsi="Calibri" w:cs="Arial"/>
          <w:bCs/>
          <w:lang w:val="pl-PL"/>
        </w:rPr>
      </w:pPr>
      <w:r w:rsidRPr="003C737A">
        <w:rPr>
          <w:rFonts w:ascii="Calibri" w:hAnsi="Calibri" w:cs="Arial"/>
          <w:bCs/>
          <w:lang w:val="pl-PL"/>
        </w:rPr>
        <w:t>Program dotacyjny WARMIA MAZ</w:t>
      </w:r>
      <w:r w:rsidR="009714F1" w:rsidRPr="003C737A">
        <w:rPr>
          <w:rFonts w:ascii="Calibri" w:hAnsi="Calibri" w:cs="Arial"/>
          <w:bCs/>
          <w:lang w:val="pl-PL"/>
        </w:rPr>
        <w:t>URY LOKALNIE  j</w:t>
      </w:r>
      <w:r w:rsidRPr="003C737A">
        <w:rPr>
          <w:rFonts w:ascii="Calibri" w:hAnsi="Calibri" w:cs="Arial"/>
          <w:bCs/>
          <w:lang w:val="pl-PL"/>
        </w:rPr>
        <w:t>est realizowany wspólnie przez 5 Organizacji Partnerskich działających w  województwie warmińsko - mazurskim i  będących Ośrodkami Działaj Lokalnie:</w:t>
      </w:r>
    </w:p>
    <w:p w:rsidR="00D61759" w:rsidRPr="002D0390" w:rsidRDefault="00ED791A" w:rsidP="009714F1">
      <w:pPr>
        <w:spacing w:after="0" w:line="276" w:lineRule="auto"/>
        <w:rPr>
          <w:rStyle w:val="verdana11"/>
          <w:rFonts w:ascii="Calibri" w:hAnsi="Calibri" w:cs="Arial"/>
          <w:bCs/>
          <w:i/>
          <w:lang w:val="pl-PL"/>
        </w:rPr>
      </w:pPr>
      <w:r w:rsidRPr="002D0390">
        <w:rPr>
          <w:rStyle w:val="verdana11"/>
          <w:rFonts w:ascii="Calibri" w:hAnsi="Calibri" w:cs="Arial"/>
          <w:bCs/>
          <w:i/>
          <w:lang w:val="pl-PL"/>
        </w:rPr>
        <w:t>Lokalną Grupę Działania "Warmiński Zak</w:t>
      </w:r>
      <w:r w:rsidR="009714F1" w:rsidRPr="002D0390">
        <w:rPr>
          <w:rStyle w:val="verdana11"/>
          <w:rFonts w:ascii="Calibri" w:hAnsi="Calibri" w:cs="Arial"/>
          <w:bCs/>
          <w:i/>
          <w:lang w:val="pl-PL"/>
        </w:rPr>
        <w:t>ątek", Nidzicki Fundusz Lokalny</w:t>
      </w:r>
      <w:r w:rsidRPr="002D0390">
        <w:rPr>
          <w:rStyle w:val="verdana11"/>
          <w:rFonts w:ascii="Calibri" w:hAnsi="Calibri" w:cs="Arial"/>
          <w:bCs/>
          <w:i/>
          <w:lang w:val="pl-PL"/>
        </w:rPr>
        <w:t xml:space="preserve">, Ełckie Stowarzyszenie Aktywnych "STOPA", Stowarzyszenie Pomocy Dzieciom i Młodzieży, </w:t>
      </w:r>
      <w:r w:rsidR="004521AC" w:rsidRPr="002D0390">
        <w:rPr>
          <w:rStyle w:val="verdana11"/>
          <w:rFonts w:ascii="Calibri" w:hAnsi="Calibri" w:cs="Arial"/>
          <w:bCs/>
          <w:i/>
          <w:lang w:val="pl-PL"/>
        </w:rPr>
        <w:t>Stowarzyszenie "PRZYSTAŃ".</w:t>
      </w:r>
    </w:p>
    <w:p w:rsidR="00D61759" w:rsidRPr="002D0390" w:rsidRDefault="00D61759" w:rsidP="009714F1">
      <w:pPr>
        <w:spacing w:after="0" w:line="276" w:lineRule="auto"/>
        <w:rPr>
          <w:rStyle w:val="verdana11"/>
          <w:rFonts w:ascii="Calibri" w:hAnsi="Calibri" w:cs="Arial"/>
          <w:bCs/>
          <w:i/>
          <w:lang w:val="pl-PL"/>
        </w:rPr>
      </w:pPr>
      <w:r w:rsidRPr="003C737A">
        <w:rPr>
          <w:rStyle w:val="verdana11"/>
          <w:rFonts w:ascii="Calibri" w:hAnsi="Calibri" w:cs="Arial"/>
          <w:bCs/>
          <w:lang w:val="pl-PL"/>
        </w:rPr>
        <w:t>Działania projektowe wspier</w:t>
      </w:r>
      <w:r w:rsidR="00AF5960" w:rsidRPr="003C737A">
        <w:rPr>
          <w:rStyle w:val="verdana11"/>
          <w:rFonts w:ascii="Calibri" w:hAnsi="Calibri" w:cs="Arial"/>
          <w:bCs/>
          <w:lang w:val="pl-PL"/>
        </w:rPr>
        <w:t xml:space="preserve">a 2 Partnerów: </w:t>
      </w:r>
      <w:r w:rsidR="00FB02D9">
        <w:rPr>
          <w:rStyle w:val="verdana11"/>
          <w:rFonts w:ascii="Calibri" w:hAnsi="Calibri" w:cs="Arial"/>
          <w:bCs/>
          <w:i/>
          <w:lang w:val="pl-PL"/>
        </w:rPr>
        <w:t>Stowarzyszenie Łączy N</w:t>
      </w:r>
      <w:bookmarkStart w:id="0" w:name="_GoBack"/>
      <w:bookmarkEnd w:id="0"/>
      <w:r w:rsidR="00AF5960" w:rsidRPr="002D0390">
        <w:rPr>
          <w:rStyle w:val="verdana11"/>
          <w:rFonts w:ascii="Calibri" w:hAnsi="Calibri" w:cs="Arial"/>
          <w:bCs/>
          <w:i/>
          <w:lang w:val="pl-PL"/>
        </w:rPr>
        <w:t>as Kanał Elbląski Lokalna Grupa Działania oraz Stowarzyszenie Gołdapski Fundusz Lokalny.</w:t>
      </w:r>
    </w:p>
    <w:p w:rsidR="00AF5960" w:rsidRPr="003C737A" w:rsidRDefault="00AF5960" w:rsidP="009714F1">
      <w:pPr>
        <w:spacing w:after="0" w:line="276" w:lineRule="auto"/>
        <w:rPr>
          <w:rStyle w:val="verdana11"/>
          <w:rFonts w:ascii="Calibri" w:hAnsi="Calibri" w:cs="Arial"/>
          <w:bCs/>
          <w:lang w:val="pl-PL"/>
        </w:rPr>
      </w:pPr>
      <w:r w:rsidRPr="003C737A">
        <w:rPr>
          <w:rStyle w:val="verdana11"/>
          <w:rFonts w:ascii="Calibri" w:hAnsi="Calibri" w:cs="Arial"/>
          <w:bCs/>
          <w:lang w:val="pl-PL"/>
        </w:rPr>
        <w:t>Inspiratorem programu mikrodotacji</w:t>
      </w:r>
      <w:r w:rsidR="005A4B78" w:rsidRPr="003C737A">
        <w:rPr>
          <w:rStyle w:val="verdana11"/>
          <w:rFonts w:ascii="Calibri" w:hAnsi="Calibri" w:cs="Arial"/>
          <w:bCs/>
          <w:lang w:val="pl-PL"/>
        </w:rPr>
        <w:t xml:space="preserve"> </w:t>
      </w:r>
      <w:r w:rsidRPr="003C737A">
        <w:rPr>
          <w:rStyle w:val="verdana11"/>
          <w:rFonts w:ascii="Calibri" w:hAnsi="Calibri" w:cs="Arial"/>
          <w:bCs/>
          <w:lang w:val="pl-PL"/>
        </w:rPr>
        <w:t xml:space="preserve"> i Partnerem strategicznym projektu jest </w:t>
      </w:r>
      <w:r w:rsidR="005A4B78" w:rsidRPr="003C737A">
        <w:rPr>
          <w:rStyle w:val="verdana11"/>
          <w:rFonts w:ascii="Calibri" w:hAnsi="Calibri" w:cs="Arial"/>
          <w:bCs/>
          <w:lang w:val="pl-PL"/>
        </w:rPr>
        <w:t xml:space="preserve">Akademia Rozwoju Filantropii w Polsce.  </w:t>
      </w:r>
    </w:p>
    <w:p w:rsidR="004521AC" w:rsidRPr="003C737A" w:rsidRDefault="004521AC" w:rsidP="009714F1">
      <w:pPr>
        <w:spacing w:after="0" w:line="276" w:lineRule="auto"/>
        <w:rPr>
          <w:rStyle w:val="verdana11"/>
          <w:rFonts w:ascii="Calibri" w:hAnsi="Calibri" w:cs="Arial"/>
          <w:b/>
          <w:bCs/>
          <w:lang w:val="pl-PL"/>
        </w:rPr>
      </w:pPr>
      <w:r w:rsidRPr="003C737A">
        <w:rPr>
          <w:rStyle w:val="verdana11"/>
          <w:rFonts w:ascii="Calibri" w:hAnsi="Calibri" w:cs="Arial"/>
          <w:b/>
          <w:bCs/>
          <w:lang w:val="pl-PL"/>
        </w:rPr>
        <w:t xml:space="preserve">Jego celem jest </w:t>
      </w:r>
      <w:r w:rsidR="00F56C42" w:rsidRPr="003C737A">
        <w:rPr>
          <w:rStyle w:val="verdana11"/>
          <w:rFonts w:ascii="Calibri" w:hAnsi="Calibri" w:cs="Arial"/>
          <w:b/>
          <w:bCs/>
          <w:lang w:val="pl-PL"/>
        </w:rPr>
        <w:t>zwiększenie zaangażowania mieszkańców województwa warmińsko - mazurskiego, działających w grupach nieformalnych, samopomocowych i młodych organizacji pozarządowych, w życie publiczne poprzez wsparcie inicjatyw oddolnym służącym działaniom na rzecz dobra wspólnego.</w:t>
      </w:r>
    </w:p>
    <w:p w:rsidR="009714F1" w:rsidRPr="003C737A" w:rsidRDefault="009714F1" w:rsidP="009714F1">
      <w:pPr>
        <w:spacing w:after="0" w:line="276" w:lineRule="auto"/>
        <w:rPr>
          <w:rStyle w:val="verdana11"/>
          <w:rFonts w:ascii="Calibri" w:hAnsi="Calibri" w:cs="Arial"/>
          <w:b/>
          <w:lang w:val="pl-PL"/>
        </w:rPr>
      </w:pPr>
    </w:p>
    <w:p w:rsidR="00735195" w:rsidRPr="003C737A" w:rsidRDefault="00735195" w:rsidP="009714F1">
      <w:pPr>
        <w:spacing w:after="0" w:line="276" w:lineRule="auto"/>
        <w:rPr>
          <w:rStyle w:val="verdana11"/>
          <w:rFonts w:ascii="Calibri" w:hAnsi="Calibri" w:cs="Arial"/>
          <w:lang w:val="pl-PL"/>
        </w:rPr>
      </w:pPr>
      <w:r w:rsidRPr="003C737A">
        <w:rPr>
          <w:rStyle w:val="verdana11"/>
          <w:rFonts w:ascii="Calibri" w:hAnsi="Calibri" w:cs="Arial"/>
          <w:b/>
          <w:lang w:val="pl-PL"/>
        </w:rPr>
        <w:t>Dobro wspólne</w:t>
      </w:r>
      <w:r w:rsidRPr="003C737A">
        <w:rPr>
          <w:rStyle w:val="verdana11"/>
          <w:rFonts w:ascii="Calibri" w:hAnsi="Calibri" w:cs="Arial"/>
          <w:lang w:val="pl-PL"/>
        </w:rPr>
        <w:t xml:space="preserve"> </w:t>
      </w:r>
      <w:r w:rsidR="004C3721" w:rsidRPr="003C737A">
        <w:rPr>
          <w:rStyle w:val="verdana11"/>
          <w:rFonts w:ascii="Calibri" w:hAnsi="Calibri" w:cs="Arial"/>
          <w:lang w:val="pl-PL"/>
        </w:rPr>
        <w:t>to warunki, tworzone przez społeczność, umożliwiające pełny rozwój jej członków</w:t>
      </w:r>
      <w:r w:rsidR="00BF73D2" w:rsidRPr="003C737A">
        <w:rPr>
          <w:rStyle w:val="verdana11"/>
          <w:rFonts w:ascii="Calibri" w:hAnsi="Calibri" w:cs="Arial"/>
          <w:lang w:val="pl-PL"/>
        </w:rPr>
        <w:t xml:space="preserve">. </w:t>
      </w:r>
      <w:r w:rsidR="00131745" w:rsidRPr="003C737A">
        <w:rPr>
          <w:rStyle w:val="verdana11"/>
          <w:rFonts w:ascii="Calibri" w:hAnsi="Calibri" w:cs="Arial"/>
          <w:lang w:val="pl-PL"/>
        </w:rPr>
        <w:t>„Po pie</w:t>
      </w:r>
      <w:r w:rsidR="00131745" w:rsidRPr="003C737A">
        <w:rPr>
          <w:rStyle w:val="verdana11"/>
          <w:rFonts w:ascii="Calibri" w:hAnsi="Calibri" w:cs="Arial"/>
          <w:i/>
          <w:lang w:val="pl-PL"/>
        </w:rPr>
        <w:t>rwsze, jak sama nazwa wskazuje, z dobra wspólnego korzystamy razem i wszyscy czerpiemy lub przynajmniej mamy możliwość czerpania z niego korzyści. (...) Po drugie, za dobro wspólne jesteśmy współodpowiedzialni. I to od początku do końca. Najpierw trzeba je przecież zbudować lub wypracować. Dobro wspólne nie jest bowiem dane raz na zawsze i nie jest odporne na zniszczenie. Wręcz przeciwnie. To sprawa niezwykle delikatna i wrażliwa.”</w:t>
      </w:r>
      <w:r w:rsidR="00131745" w:rsidRPr="003C737A">
        <w:rPr>
          <w:rStyle w:val="Odwoanieprzypisudolnego"/>
          <w:rFonts w:ascii="Calibri" w:hAnsi="Calibri" w:cs="Arial"/>
          <w:i/>
          <w:lang w:val="pl-PL"/>
        </w:rPr>
        <w:footnoteReference w:id="1"/>
      </w:r>
      <w:r w:rsidR="00BF73D2" w:rsidRPr="003C737A">
        <w:rPr>
          <w:rStyle w:val="verdana11"/>
          <w:rFonts w:ascii="Calibri" w:hAnsi="Calibri" w:cs="Arial"/>
          <w:lang w:val="pl-PL"/>
        </w:rPr>
        <w:t xml:space="preserve"> </w:t>
      </w:r>
      <w:r w:rsidR="005F6D84" w:rsidRPr="003C737A">
        <w:rPr>
          <w:rStyle w:val="verdana11"/>
          <w:rFonts w:ascii="Calibri" w:hAnsi="Calibri" w:cs="Arial"/>
          <w:lang w:val="pl-PL"/>
        </w:rPr>
        <w:t>…</w:t>
      </w:r>
    </w:p>
    <w:p w:rsidR="009714F1" w:rsidRPr="003C737A" w:rsidRDefault="009714F1" w:rsidP="009714F1">
      <w:pPr>
        <w:pStyle w:val="Tekstpodstawowy31"/>
        <w:numPr>
          <w:ilvl w:val="0"/>
          <w:numId w:val="0"/>
        </w:numPr>
        <w:spacing w:after="0" w:line="276" w:lineRule="auto"/>
        <w:ind w:left="360" w:hanging="360"/>
        <w:jc w:val="left"/>
        <w:rPr>
          <w:rFonts w:ascii="Calibri" w:hAnsi="Calibri" w:cs="Arial"/>
          <w:sz w:val="22"/>
          <w:szCs w:val="22"/>
          <w:lang w:val="pl-PL"/>
        </w:rPr>
      </w:pPr>
    </w:p>
    <w:p w:rsidR="00F56C42" w:rsidRPr="003C737A" w:rsidRDefault="00F31130" w:rsidP="009714F1">
      <w:pPr>
        <w:pStyle w:val="Tekstpodstawowy31"/>
        <w:numPr>
          <w:ilvl w:val="0"/>
          <w:numId w:val="0"/>
        </w:numPr>
        <w:spacing w:after="0" w:line="276" w:lineRule="auto"/>
        <w:ind w:left="360" w:hanging="360"/>
        <w:jc w:val="left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W ramach konkursu przewidywane jest przyznanie dotacji na </w:t>
      </w:r>
      <w:r w:rsidR="00F56C42" w:rsidRPr="003C737A">
        <w:rPr>
          <w:rFonts w:ascii="Calibri" w:hAnsi="Calibri" w:cs="Arial"/>
          <w:sz w:val="22"/>
          <w:szCs w:val="22"/>
          <w:lang w:val="pl-PL"/>
        </w:rPr>
        <w:t xml:space="preserve">małe budżetowo </w:t>
      </w:r>
      <w:r w:rsidRPr="003C737A">
        <w:rPr>
          <w:rFonts w:ascii="Calibri" w:hAnsi="Calibri" w:cs="Arial"/>
          <w:sz w:val="22"/>
          <w:szCs w:val="22"/>
          <w:lang w:val="pl-PL"/>
        </w:rPr>
        <w:t>projekty, które:</w:t>
      </w:r>
    </w:p>
    <w:p w:rsidR="00F56C42" w:rsidRPr="002D0390" w:rsidRDefault="00F56C42" w:rsidP="00420023">
      <w:pPr>
        <w:pStyle w:val="Tekstpodstawowy31"/>
        <w:numPr>
          <w:ilvl w:val="1"/>
          <w:numId w:val="4"/>
        </w:numPr>
        <w:spacing w:after="0" w:line="276" w:lineRule="auto"/>
        <w:ind w:left="363" w:right="0"/>
        <w:jc w:val="left"/>
        <w:rPr>
          <w:rFonts w:ascii="Calibri" w:hAnsi="Calibri" w:cs="Arial"/>
          <w:sz w:val="22"/>
          <w:szCs w:val="22"/>
          <w:lang w:val="pl-PL"/>
        </w:rPr>
      </w:pPr>
      <w:r w:rsidRPr="002D0390">
        <w:rPr>
          <w:rFonts w:ascii="Calibri" w:hAnsi="Calibri" w:cs="Arial"/>
          <w:sz w:val="22"/>
          <w:szCs w:val="22"/>
          <w:lang w:val="pl-PL"/>
        </w:rPr>
        <w:t>posłużą stymulowaniu aktywności obywatelskiej</w:t>
      </w:r>
    </w:p>
    <w:p w:rsidR="00F31130" w:rsidRPr="003C737A" w:rsidRDefault="00F31130" w:rsidP="00420023">
      <w:pPr>
        <w:pStyle w:val="Tekstpodstawowy31"/>
        <w:numPr>
          <w:ilvl w:val="0"/>
          <w:numId w:val="4"/>
        </w:numPr>
        <w:spacing w:after="0" w:line="240" w:lineRule="auto"/>
        <w:ind w:right="51"/>
        <w:jc w:val="left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>zakładają współdziałanie mieszkańców, dzięki któremu możliwe jest osiąganie celów o charakterze dobra wspólnego,</w:t>
      </w:r>
    </w:p>
    <w:p w:rsidR="00F31130" w:rsidRPr="003C737A" w:rsidRDefault="00F31130" w:rsidP="00420023">
      <w:pPr>
        <w:pStyle w:val="Tekstpodstawowy31"/>
        <w:numPr>
          <w:ilvl w:val="0"/>
          <w:numId w:val="4"/>
        </w:numPr>
        <w:spacing w:after="0" w:line="240" w:lineRule="auto"/>
        <w:ind w:right="51"/>
        <w:jc w:val="left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>wynikają z konkretnych potrzeb danej społeczności,</w:t>
      </w:r>
    </w:p>
    <w:p w:rsidR="00F31130" w:rsidRPr="003C737A" w:rsidRDefault="00F31130" w:rsidP="00420023">
      <w:pPr>
        <w:pStyle w:val="Tekstpodstawowy31"/>
        <w:numPr>
          <w:ilvl w:val="0"/>
          <w:numId w:val="4"/>
        </w:numPr>
        <w:spacing w:after="0" w:line="240" w:lineRule="auto"/>
        <w:ind w:right="51"/>
        <w:jc w:val="left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>mają jasno określony cel, dobrze zaplanowane działania, mierzalne rezultaty i rozsądne koszty realizacji,</w:t>
      </w:r>
    </w:p>
    <w:p w:rsidR="00F31130" w:rsidRPr="003C737A" w:rsidRDefault="00F31130" w:rsidP="00420023">
      <w:pPr>
        <w:pStyle w:val="Tekstpodstawowy31"/>
        <w:numPr>
          <w:ilvl w:val="0"/>
          <w:numId w:val="4"/>
        </w:numPr>
        <w:spacing w:after="0" w:line="240" w:lineRule="auto"/>
        <w:ind w:right="51"/>
        <w:jc w:val="left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>przewidują takie działania, które będą kierowane do określonej grupy odbiorców, a jednocześnie będą służyć całej społeczności</w:t>
      </w:r>
      <w:r w:rsidR="000E0465" w:rsidRPr="003C737A">
        <w:rPr>
          <w:rFonts w:ascii="Calibri" w:hAnsi="Calibri" w:cs="Arial"/>
          <w:sz w:val="22"/>
          <w:szCs w:val="22"/>
          <w:lang w:val="pl-PL"/>
        </w:rPr>
        <w:t>,</w:t>
      </w:r>
    </w:p>
    <w:p w:rsidR="00F31130" w:rsidRPr="003C737A" w:rsidRDefault="00F31130" w:rsidP="00420023">
      <w:pPr>
        <w:pStyle w:val="Tekstpodstawowy31"/>
        <w:numPr>
          <w:ilvl w:val="0"/>
          <w:numId w:val="4"/>
        </w:numPr>
        <w:spacing w:after="0" w:line="240" w:lineRule="auto"/>
        <w:ind w:right="51"/>
        <w:jc w:val="left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>będą realizowane wspólnymi siłami mieszkańców i instytucji życia lokalnego – samorządów, przedsiębiorców i organizacji społecznych,</w:t>
      </w:r>
    </w:p>
    <w:p w:rsidR="00464132" w:rsidRPr="003C737A" w:rsidRDefault="00F31130" w:rsidP="00420023">
      <w:pPr>
        <w:pStyle w:val="Tekstpodstawowy31"/>
        <w:numPr>
          <w:ilvl w:val="0"/>
          <w:numId w:val="4"/>
        </w:numPr>
        <w:spacing w:after="0" w:line="240" w:lineRule="auto"/>
        <w:ind w:right="51"/>
        <w:jc w:val="left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będą umiejętnie i w sposób przemyślany angażowały zasoby lokalne </w:t>
      </w:r>
      <w:r w:rsidR="006F178C" w:rsidRPr="003C737A">
        <w:rPr>
          <w:rFonts w:ascii="Calibri" w:hAnsi="Calibri" w:cs="Arial"/>
          <w:sz w:val="22"/>
          <w:szCs w:val="22"/>
          <w:lang w:val="pl-PL"/>
        </w:rPr>
        <w:t>–</w:t>
      </w:r>
      <w:r w:rsidRPr="003C737A">
        <w:rPr>
          <w:rFonts w:ascii="Calibri" w:hAnsi="Calibri" w:cs="Arial"/>
          <w:sz w:val="22"/>
          <w:szCs w:val="22"/>
          <w:lang w:val="pl-PL"/>
        </w:rPr>
        <w:t xml:space="preserve"> naturalne, społeczne, ludzkie i finansowe</w:t>
      </w:r>
      <w:r w:rsidR="00F56C42" w:rsidRPr="003C737A">
        <w:rPr>
          <w:rFonts w:ascii="Calibri" w:hAnsi="Calibri" w:cs="Arial"/>
          <w:sz w:val="22"/>
          <w:szCs w:val="22"/>
          <w:lang w:val="pl-PL"/>
        </w:rPr>
        <w:t>.</w:t>
      </w:r>
    </w:p>
    <w:p w:rsidR="005A4B78" w:rsidRPr="003C737A" w:rsidRDefault="005A4B78" w:rsidP="009714F1">
      <w:pPr>
        <w:spacing w:after="0" w:line="276" w:lineRule="auto"/>
        <w:ind w:right="52"/>
        <w:rPr>
          <w:rFonts w:ascii="Calibri" w:hAnsi="Calibri" w:cs="Arial"/>
          <w:lang w:val="pl-PL"/>
        </w:rPr>
      </w:pPr>
    </w:p>
    <w:p w:rsidR="00F31130" w:rsidRPr="003C737A" w:rsidRDefault="00F31130" w:rsidP="009714F1">
      <w:pPr>
        <w:spacing w:after="0" w:line="276" w:lineRule="auto"/>
        <w:ind w:right="52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t xml:space="preserve">Organizacje oraz grupy nieformalne, które poszukują inspiracji do działania, mogą skorzystać z doświadczeń </w:t>
      </w:r>
      <w:r w:rsidR="00061CA7" w:rsidRPr="003C737A">
        <w:rPr>
          <w:rFonts w:ascii="Calibri" w:hAnsi="Calibri" w:cs="Arial"/>
          <w:lang w:val="pl-PL"/>
        </w:rPr>
        <w:t xml:space="preserve">dotychczasowych </w:t>
      </w:r>
      <w:r w:rsidR="00D13CB7" w:rsidRPr="003C737A">
        <w:rPr>
          <w:rFonts w:ascii="Calibri" w:hAnsi="Calibri" w:cs="Arial"/>
          <w:lang w:val="pl-PL"/>
        </w:rPr>
        <w:t xml:space="preserve"> grantobiorców Programu</w:t>
      </w:r>
      <w:r w:rsidRPr="003C737A">
        <w:rPr>
          <w:rFonts w:ascii="Calibri" w:hAnsi="Calibri" w:cs="Arial"/>
          <w:lang w:val="pl-PL"/>
        </w:rPr>
        <w:t xml:space="preserve"> „Działaj Lokalnie” </w:t>
      </w:r>
      <w:r w:rsidR="00061CA7" w:rsidRPr="003C737A">
        <w:rPr>
          <w:rFonts w:ascii="Calibri" w:hAnsi="Calibri" w:cs="Arial"/>
          <w:lang w:val="pl-PL"/>
        </w:rPr>
        <w:t>.</w:t>
      </w:r>
      <w:r w:rsidRPr="003C737A">
        <w:rPr>
          <w:rFonts w:ascii="Calibri" w:hAnsi="Calibri" w:cs="Arial"/>
          <w:lang w:val="pl-PL"/>
        </w:rPr>
        <w:t xml:space="preserve"> Wszystkie dotychczas dofinansowane </w:t>
      </w:r>
      <w:r w:rsidR="00061CA7" w:rsidRPr="003C737A">
        <w:rPr>
          <w:rFonts w:ascii="Calibri" w:hAnsi="Calibri" w:cs="Arial"/>
          <w:lang w:val="pl-PL"/>
        </w:rPr>
        <w:t>przez Polsko - Amerykańską Fundację Wolności za pośrednictwem Akadem</w:t>
      </w:r>
      <w:r w:rsidR="002D0390">
        <w:rPr>
          <w:rFonts w:ascii="Calibri" w:hAnsi="Calibri" w:cs="Arial"/>
          <w:lang w:val="pl-PL"/>
        </w:rPr>
        <w:t>ii Rozwoju Filantropii w Polsce</w:t>
      </w:r>
      <w:r w:rsidR="00061CA7" w:rsidRPr="003C737A">
        <w:rPr>
          <w:rFonts w:ascii="Calibri" w:hAnsi="Calibri" w:cs="Arial"/>
          <w:lang w:val="pl-PL"/>
        </w:rPr>
        <w:t xml:space="preserve"> </w:t>
      </w:r>
      <w:r w:rsidRPr="003C737A">
        <w:rPr>
          <w:rFonts w:ascii="Calibri" w:hAnsi="Calibri" w:cs="Arial"/>
          <w:lang w:val="pl-PL"/>
        </w:rPr>
        <w:t xml:space="preserve">inicjatywy opisane są na stronie </w:t>
      </w:r>
      <w:hyperlink r:id="rId9" w:history="1">
        <w:r w:rsidR="00902A01" w:rsidRPr="003C737A">
          <w:rPr>
            <w:rStyle w:val="Hipercze"/>
            <w:rFonts w:ascii="Calibri" w:hAnsi="Calibri" w:cs="Arial"/>
            <w:lang w:val="pl-PL"/>
          </w:rPr>
          <w:t>www.dzialajlokalnie.pl</w:t>
        </w:r>
      </w:hyperlink>
      <w:r w:rsidR="00902A01" w:rsidRPr="003C737A">
        <w:rPr>
          <w:rFonts w:ascii="Calibri" w:hAnsi="Calibri" w:cs="Arial"/>
          <w:lang w:val="pl-PL"/>
        </w:rPr>
        <w:t xml:space="preserve"> w zakładce pod nazwą „</w:t>
      </w:r>
      <w:r w:rsidR="00CF06A0" w:rsidRPr="003C737A">
        <w:rPr>
          <w:rFonts w:ascii="Calibri" w:hAnsi="Calibri" w:cs="Arial"/>
          <w:lang w:val="pl-PL"/>
        </w:rPr>
        <w:t>Baza projektów”</w:t>
      </w:r>
      <w:r w:rsidRPr="003C737A">
        <w:rPr>
          <w:rFonts w:ascii="Calibri" w:hAnsi="Calibri" w:cs="Arial"/>
          <w:lang w:val="pl-PL"/>
        </w:rPr>
        <w:t xml:space="preserve">. Część z nich to uniwersalne rozwiązania, </w:t>
      </w:r>
      <w:r w:rsidRPr="003C737A">
        <w:rPr>
          <w:rFonts w:ascii="Calibri" w:hAnsi="Calibri" w:cs="Arial"/>
          <w:lang w:val="pl-PL"/>
        </w:rPr>
        <w:lastRenderedPageBreak/>
        <w:t>które z powodzeniem mogą być zastosowane w każdej polskiej gminie</w:t>
      </w:r>
      <w:r w:rsidR="0018151B" w:rsidRPr="003C737A">
        <w:rPr>
          <w:rFonts w:ascii="Calibri" w:hAnsi="Calibri" w:cs="Arial"/>
          <w:lang w:val="pl-PL"/>
        </w:rPr>
        <w:t>, dlatego gorąco zachęcamy do odwiedzenia strony i zapoznania się z dobrymi</w:t>
      </w:r>
      <w:r w:rsidR="00423826" w:rsidRPr="003C737A">
        <w:rPr>
          <w:rFonts w:ascii="Calibri" w:hAnsi="Calibri" w:cs="Arial"/>
          <w:lang w:val="pl-PL"/>
        </w:rPr>
        <w:t xml:space="preserve"> praktykami Programu</w:t>
      </w:r>
      <w:r w:rsidRPr="003C737A">
        <w:rPr>
          <w:rFonts w:ascii="Calibri" w:hAnsi="Calibri" w:cs="Arial"/>
          <w:lang w:val="pl-PL"/>
        </w:rPr>
        <w:t>.</w:t>
      </w:r>
    </w:p>
    <w:p w:rsidR="00F31130" w:rsidRPr="003C737A" w:rsidRDefault="005F6D84" w:rsidP="009714F1">
      <w:pPr>
        <w:pStyle w:val="Nagwek1"/>
        <w:spacing w:before="0" w:after="0"/>
        <w:jc w:val="left"/>
        <w:rPr>
          <w:rStyle w:val="Wyrnieniedelikatne"/>
          <w:rFonts w:ascii="Calibri" w:hAnsi="Calibri" w:cs="Arial"/>
          <w:b/>
          <w:i w:val="0"/>
          <w:iCs w:val="0"/>
          <w:szCs w:val="34"/>
          <w:lang w:val="pl-PL"/>
        </w:rPr>
      </w:pPr>
      <w:r w:rsidRPr="003C737A">
        <w:rPr>
          <w:rStyle w:val="Wyrnieniedelikatne"/>
          <w:rFonts w:ascii="Calibri" w:hAnsi="Calibri" w:cs="Arial"/>
          <w:b/>
          <w:i w:val="0"/>
          <w:iCs w:val="0"/>
          <w:szCs w:val="34"/>
          <w:lang w:val="pl-PL"/>
        </w:rPr>
        <w:t xml:space="preserve">II. </w:t>
      </w:r>
      <w:r w:rsidR="00756D88" w:rsidRPr="003C737A">
        <w:rPr>
          <w:rStyle w:val="Wyrnieniedelikatne"/>
          <w:rFonts w:ascii="Calibri" w:hAnsi="Calibri" w:cs="Arial"/>
          <w:b/>
          <w:i w:val="0"/>
          <w:iCs w:val="0"/>
          <w:szCs w:val="34"/>
          <w:lang w:val="pl-PL"/>
        </w:rPr>
        <w:t xml:space="preserve">Kto może ubiegać się o </w:t>
      </w:r>
      <w:r w:rsidR="002209F7" w:rsidRPr="003C737A">
        <w:rPr>
          <w:rStyle w:val="Wyrnieniedelikatne"/>
          <w:rFonts w:ascii="Calibri" w:hAnsi="Calibri" w:cs="Arial"/>
          <w:b/>
          <w:i w:val="0"/>
          <w:iCs w:val="0"/>
          <w:szCs w:val="34"/>
          <w:lang w:val="pl-PL"/>
        </w:rPr>
        <w:t>MIKRO</w:t>
      </w:r>
      <w:r w:rsidR="00756D88" w:rsidRPr="003C737A">
        <w:rPr>
          <w:rStyle w:val="Wyrnieniedelikatne"/>
          <w:rFonts w:ascii="Calibri" w:hAnsi="Calibri" w:cs="Arial"/>
          <w:b/>
          <w:i w:val="0"/>
          <w:iCs w:val="0"/>
          <w:szCs w:val="34"/>
          <w:lang w:val="pl-PL"/>
        </w:rPr>
        <w:t>dotacje?</w:t>
      </w:r>
    </w:p>
    <w:p w:rsidR="002D0390" w:rsidRDefault="002D0390" w:rsidP="009714F1">
      <w:pPr>
        <w:spacing w:after="0" w:line="276" w:lineRule="auto"/>
        <w:ind w:right="52"/>
        <w:rPr>
          <w:rFonts w:ascii="Calibri" w:hAnsi="Calibri" w:cs="Arial"/>
          <w:lang w:val="pl-PL"/>
        </w:rPr>
      </w:pPr>
    </w:p>
    <w:p w:rsidR="00F31130" w:rsidRDefault="00F31130" w:rsidP="009714F1">
      <w:pPr>
        <w:spacing w:after="0" w:line="276" w:lineRule="auto"/>
        <w:ind w:right="52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t xml:space="preserve">Program </w:t>
      </w:r>
      <w:proofErr w:type="spellStart"/>
      <w:r w:rsidR="005A4B78" w:rsidRPr="003C737A">
        <w:rPr>
          <w:rFonts w:ascii="Calibri" w:hAnsi="Calibri" w:cs="Arial"/>
          <w:lang w:val="pl-PL"/>
        </w:rPr>
        <w:t>mikrodotacji</w:t>
      </w:r>
      <w:proofErr w:type="spellEnd"/>
      <w:r w:rsidR="005A4B78" w:rsidRPr="003C737A">
        <w:rPr>
          <w:rFonts w:ascii="Calibri" w:hAnsi="Calibri" w:cs="Arial"/>
          <w:lang w:val="pl-PL"/>
        </w:rPr>
        <w:t xml:space="preserve"> </w:t>
      </w:r>
      <w:r w:rsidRPr="003C737A">
        <w:rPr>
          <w:rFonts w:ascii="Calibri" w:hAnsi="Calibri" w:cs="Arial"/>
          <w:lang w:val="pl-PL"/>
        </w:rPr>
        <w:t>adresowany jest do:</w:t>
      </w:r>
    </w:p>
    <w:p w:rsidR="002D0390" w:rsidRPr="003C737A" w:rsidRDefault="002D0390" w:rsidP="009714F1">
      <w:pPr>
        <w:spacing w:after="0" w:line="276" w:lineRule="auto"/>
        <w:ind w:right="52"/>
        <w:rPr>
          <w:rFonts w:ascii="Calibri" w:hAnsi="Calibri" w:cs="Arial"/>
          <w:lang w:val="pl-PL"/>
        </w:rPr>
      </w:pPr>
    </w:p>
    <w:p w:rsidR="003348D6" w:rsidRPr="003C737A" w:rsidRDefault="003348D6" w:rsidP="009714F1">
      <w:pPr>
        <w:pStyle w:val="Akapitzlist"/>
        <w:spacing w:after="0" w:line="240" w:lineRule="auto"/>
        <w:ind w:left="0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a) </w:t>
      </w:r>
      <w:r w:rsidR="002D0390">
        <w:rPr>
          <w:rFonts w:ascii="Calibri" w:hAnsi="Calibri"/>
          <w:lang w:val="pl-PL"/>
        </w:rPr>
        <w:t xml:space="preserve">   </w:t>
      </w:r>
      <w:r w:rsidRPr="003C737A">
        <w:rPr>
          <w:rFonts w:ascii="Calibri" w:hAnsi="Calibri"/>
          <w:b/>
          <w:lang w:val="pl-PL"/>
        </w:rPr>
        <w:t>Grup nieformalnych</w:t>
      </w:r>
      <w:r w:rsidRPr="003C737A">
        <w:rPr>
          <w:rFonts w:ascii="Calibri" w:hAnsi="Calibri"/>
          <w:lang w:val="pl-PL"/>
        </w:rPr>
        <w:t xml:space="preserve"> </w:t>
      </w:r>
      <w:r w:rsidR="009714F1" w:rsidRPr="003C737A">
        <w:rPr>
          <w:rFonts w:ascii="Calibri" w:hAnsi="Calibri"/>
          <w:lang w:val="pl-PL"/>
        </w:rPr>
        <w:t xml:space="preserve">- stanowiących </w:t>
      </w:r>
      <w:r w:rsidRPr="003C737A">
        <w:rPr>
          <w:rFonts w:ascii="Calibri" w:hAnsi="Calibri"/>
          <w:lang w:val="pl-PL"/>
        </w:rPr>
        <w:t xml:space="preserve">nie mniej niż trzy osoby, wspólnie realizujące lub chcące realizować </w:t>
      </w:r>
    </w:p>
    <w:p w:rsidR="003348D6" w:rsidRPr="003C737A" w:rsidRDefault="003348D6" w:rsidP="009714F1">
      <w:pPr>
        <w:pStyle w:val="Akapitzlist"/>
        <w:spacing w:after="0" w:line="240" w:lineRule="auto"/>
        <w:ind w:left="0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</w:t>
      </w:r>
      <w:r w:rsidR="002D0390">
        <w:rPr>
          <w:rFonts w:ascii="Calibri" w:hAnsi="Calibri"/>
          <w:lang w:val="pl-PL"/>
        </w:rPr>
        <w:t xml:space="preserve">  </w:t>
      </w:r>
      <w:r w:rsidRPr="003C737A">
        <w:rPr>
          <w:rFonts w:ascii="Calibri" w:hAnsi="Calibri"/>
          <w:lang w:val="pl-PL"/>
        </w:rPr>
        <w:t>działania w sferze pożytku publicznego, a nie posiadające osobowości prawnej.</w:t>
      </w:r>
    </w:p>
    <w:p w:rsidR="003348D6" w:rsidRPr="003C737A" w:rsidRDefault="003348D6" w:rsidP="009714F1">
      <w:pPr>
        <w:pStyle w:val="Akapitzlist"/>
        <w:spacing w:after="0" w:line="240" w:lineRule="auto"/>
        <w:ind w:left="0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</w:t>
      </w:r>
      <w:r w:rsidR="002D0390">
        <w:rPr>
          <w:rFonts w:ascii="Calibri" w:hAnsi="Calibri"/>
          <w:lang w:val="pl-PL"/>
        </w:rPr>
        <w:t xml:space="preserve">  </w:t>
      </w:r>
      <w:r w:rsidRPr="003C737A">
        <w:rPr>
          <w:rFonts w:ascii="Calibri" w:hAnsi="Calibri"/>
          <w:lang w:val="pl-PL"/>
        </w:rPr>
        <w:t xml:space="preserve">Grupa taka może ubiegać się o przyznanie mikrodotacji na realizację projektu w każdej ze sfer pożytku </w:t>
      </w:r>
    </w:p>
    <w:p w:rsidR="003348D6" w:rsidRPr="003C737A" w:rsidRDefault="003348D6" w:rsidP="009714F1">
      <w:pPr>
        <w:pStyle w:val="Akapitzlist"/>
        <w:spacing w:after="0" w:line="240" w:lineRule="auto"/>
        <w:ind w:left="0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</w:t>
      </w:r>
      <w:r w:rsidR="002D0390">
        <w:rPr>
          <w:rFonts w:ascii="Calibri" w:hAnsi="Calibri"/>
          <w:lang w:val="pl-PL"/>
        </w:rPr>
        <w:t xml:space="preserve"> </w:t>
      </w:r>
      <w:r w:rsidRPr="003C737A">
        <w:rPr>
          <w:rFonts w:ascii="Calibri" w:hAnsi="Calibri"/>
          <w:lang w:val="pl-PL"/>
        </w:rPr>
        <w:t xml:space="preserve"> publicznego. </w:t>
      </w:r>
    </w:p>
    <w:p w:rsidR="003348D6" w:rsidRPr="003C737A" w:rsidRDefault="003348D6" w:rsidP="009714F1">
      <w:pPr>
        <w:pStyle w:val="Akapitzlist"/>
        <w:spacing w:after="0" w:line="240" w:lineRule="auto"/>
        <w:ind w:left="0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 </w:t>
      </w:r>
    </w:p>
    <w:p w:rsidR="003348D6" w:rsidRPr="003C737A" w:rsidRDefault="003348D6" w:rsidP="009714F1">
      <w:pPr>
        <w:pStyle w:val="Akapitzlist"/>
        <w:spacing w:after="0" w:line="240" w:lineRule="auto"/>
        <w:ind w:left="57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>b)</w:t>
      </w:r>
      <w:r w:rsidR="002D0390">
        <w:rPr>
          <w:rFonts w:ascii="Calibri" w:hAnsi="Calibri"/>
          <w:lang w:val="pl-PL"/>
        </w:rPr>
        <w:t xml:space="preserve"> </w:t>
      </w:r>
      <w:r w:rsidRPr="003C737A">
        <w:rPr>
          <w:rFonts w:ascii="Calibri" w:hAnsi="Calibri"/>
          <w:lang w:val="pl-PL"/>
        </w:rPr>
        <w:t xml:space="preserve"> </w:t>
      </w:r>
      <w:r w:rsidRPr="003C737A">
        <w:rPr>
          <w:rFonts w:ascii="Calibri" w:hAnsi="Calibri"/>
          <w:b/>
          <w:lang w:val="pl-PL"/>
        </w:rPr>
        <w:t>Grup samopomocowych</w:t>
      </w:r>
      <w:r w:rsidRPr="003C737A">
        <w:rPr>
          <w:rFonts w:ascii="Calibri" w:hAnsi="Calibri"/>
          <w:lang w:val="pl-PL"/>
        </w:rPr>
        <w:t xml:space="preserve"> - stanowiących dobrowolny zespół osób, którego aktywne działanie skierowane </w:t>
      </w:r>
    </w:p>
    <w:p w:rsidR="003348D6" w:rsidRPr="003C737A" w:rsidRDefault="003348D6" w:rsidP="009714F1">
      <w:pPr>
        <w:pStyle w:val="Akapitzlist"/>
        <w:spacing w:after="0" w:line="240" w:lineRule="auto"/>
        <w:ind w:left="57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 jest na pokonywanie problemów oraz zmianę warunków życia jego członków. Jeżeli grupa samopomocowa </w:t>
      </w:r>
    </w:p>
    <w:p w:rsidR="003348D6" w:rsidRPr="003C737A" w:rsidRDefault="003348D6" w:rsidP="009714F1">
      <w:pPr>
        <w:pStyle w:val="Akapitzlist"/>
        <w:spacing w:after="0" w:line="240" w:lineRule="auto"/>
        <w:ind w:left="57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 nie posiada osobowości prawnej wsparcie w ramach priorytetu 1 przysługuje jej na zasadach </w:t>
      </w:r>
    </w:p>
    <w:p w:rsidR="003348D6" w:rsidRPr="003C737A" w:rsidRDefault="003348D6" w:rsidP="009714F1">
      <w:pPr>
        <w:pStyle w:val="Akapitzlist"/>
        <w:spacing w:after="0" w:line="240" w:lineRule="auto"/>
        <w:ind w:left="57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 przewidzianych dla grup nieformalnych o ile w jej skład wchodzą przynajmniej trzy osoby, a działania </w:t>
      </w:r>
    </w:p>
    <w:p w:rsidR="003348D6" w:rsidRPr="003C737A" w:rsidRDefault="003348D6" w:rsidP="009714F1">
      <w:pPr>
        <w:pStyle w:val="Akapitzlist"/>
        <w:spacing w:after="0" w:line="240" w:lineRule="auto"/>
        <w:ind w:left="57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 mieszczą się w sferze pożytku publicznego). Jeżeli natomiast grupa samopomocowa działa w formie </w:t>
      </w:r>
    </w:p>
    <w:p w:rsidR="003348D6" w:rsidRPr="003C737A" w:rsidRDefault="003348D6" w:rsidP="009714F1">
      <w:pPr>
        <w:pStyle w:val="Akapitzlist"/>
        <w:spacing w:after="0" w:line="240" w:lineRule="auto"/>
        <w:ind w:left="57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 organizacji posiadającej osobowość prawną, to jeżeli spełnia warunki dostępu przewidziane dla młodych </w:t>
      </w:r>
    </w:p>
    <w:p w:rsidR="003348D6" w:rsidRPr="003C737A" w:rsidRDefault="003348D6" w:rsidP="009714F1">
      <w:pPr>
        <w:pStyle w:val="Akapitzlist"/>
        <w:spacing w:after="0" w:line="240" w:lineRule="auto"/>
        <w:ind w:left="57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 organizacji pozarządowych, może uzy</w:t>
      </w:r>
      <w:r w:rsidR="00FA6C88" w:rsidRPr="003C737A">
        <w:rPr>
          <w:rFonts w:ascii="Calibri" w:hAnsi="Calibri"/>
          <w:lang w:val="pl-PL"/>
        </w:rPr>
        <w:t>ska</w:t>
      </w:r>
      <w:r w:rsidR="002D0390">
        <w:rPr>
          <w:rFonts w:ascii="Calibri" w:hAnsi="Calibri"/>
          <w:lang w:val="pl-PL"/>
        </w:rPr>
        <w:t>ć właściwe dla nich wsparcie.</w:t>
      </w:r>
    </w:p>
    <w:p w:rsidR="00FA6C88" w:rsidRPr="003C737A" w:rsidRDefault="00FA6C88" w:rsidP="009714F1">
      <w:pPr>
        <w:pStyle w:val="Akapitzlist"/>
        <w:spacing w:after="0" w:line="240" w:lineRule="auto"/>
        <w:ind w:left="57"/>
        <w:contextualSpacing w:val="0"/>
        <w:rPr>
          <w:rFonts w:ascii="Calibri" w:hAnsi="Calibri"/>
          <w:lang w:val="pl-PL"/>
        </w:rPr>
      </w:pPr>
    </w:p>
    <w:p w:rsidR="003348D6" w:rsidRPr="003C737A" w:rsidRDefault="003348D6" w:rsidP="009714F1">
      <w:pPr>
        <w:pStyle w:val="Akapitzlist"/>
        <w:spacing w:after="0" w:line="240" w:lineRule="auto"/>
        <w:ind w:left="57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c)  </w:t>
      </w:r>
      <w:r w:rsidRPr="003C737A">
        <w:rPr>
          <w:rFonts w:ascii="Calibri" w:hAnsi="Calibri"/>
          <w:b/>
          <w:lang w:val="pl-PL"/>
        </w:rPr>
        <w:t>Młodych  organizacji pozarządowych</w:t>
      </w:r>
      <w:r w:rsidRPr="003C737A">
        <w:rPr>
          <w:rFonts w:ascii="Calibri" w:hAnsi="Calibri"/>
          <w:lang w:val="pl-PL"/>
        </w:rPr>
        <w:t xml:space="preserve">, czyli  </w:t>
      </w:r>
      <w:r w:rsidR="00FA6C88" w:rsidRPr="003C737A">
        <w:rPr>
          <w:rFonts w:ascii="Calibri" w:hAnsi="Calibri"/>
          <w:lang w:val="pl-PL"/>
        </w:rPr>
        <w:t>do</w:t>
      </w:r>
      <w:r w:rsidRPr="003C737A">
        <w:rPr>
          <w:rFonts w:ascii="Calibri" w:hAnsi="Calibri"/>
          <w:lang w:val="pl-PL"/>
        </w:rPr>
        <w:t xml:space="preserve"> organizacji, wpisanych do KRS nie wcześniej niż 18</w:t>
      </w:r>
    </w:p>
    <w:p w:rsidR="003348D6" w:rsidRPr="003C737A" w:rsidRDefault="003348D6" w:rsidP="009714F1">
      <w:pPr>
        <w:pStyle w:val="Akapitzlist"/>
        <w:spacing w:after="0" w:line="240" w:lineRule="auto"/>
        <w:ind w:left="57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 miesięcy  od dnia złożenia wniosku o mikrodotację.</w:t>
      </w:r>
    </w:p>
    <w:p w:rsidR="003348D6" w:rsidRPr="003C737A" w:rsidRDefault="003348D6" w:rsidP="009714F1">
      <w:pPr>
        <w:pStyle w:val="Akapitzlist"/>
        <w:spacing w:after="0" w:line="240" w:lineRule="auto"/>
        <w:ind w:left="57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Ponadto roczny budżet takiej organizacji nie może przekraczać 25 tys. zł. </w:t>
      </w:r>
    </w:p>
    <w:p w:rsidR="003348D6" w:rsidRPr="003C737A" w:rsidRDefault="003348D6" w:rsidP="009714F1">
      <w:pPr>
        <w:pStyle w:val="Akapitzlist"/>
        <w:spacing w:after="0" w:line="240" w:lineRule="auto"/>
        <w:ind w:left="57"/>
        <w:contextualSpacing w:val="0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     Młoda organizacja pozarządowa może ubiegać się o przyznanie mikrodotacji na :</w:t>
      </w:r>
    </w:p>
    <w:p w:rsidR="003348D6" w:rsidRPr="003C737A" w:rsidRDefault="003348D6" w:rsidP="00420023">
      <w:pPr>
        <w:pStyle w:val="Akapitzlist"/>
        <w:numPr>
          <w:ilvl w:val="0"/>
          <w:numId w:val="6"/>
        </w:numPr>
        <w:spacing w:after="0" w:line="276" w:lineRule="auto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>koszty START - UP</w:t>
      </w:r>
      <w:r w:rsidR="00A37F96" w:rsidRPr="003C737A">
        <w:rPr>
          <w:rFonts w:ascii="Calibri" w:hAnsi="Calibri"/>
          <w:lang w:val="pl-PL"/>
        </w:rPr>
        <w:t>-</w:t>
      </w:r>
      <w:r w:rsidRPr="003C737A">
        <w:rPr>
          <w:rFonts w:ascii="Calibri" w:hAnsi="Calibri"/>
          <w:lang w:val="pl-PL"/>
        </w:rPr>
        <w:t>u, czyli sprzęt biurowy, sprzęt związany z obszarem działań organizacji, koszty adaptacji lokalu, oprogramowanie komputerowe, podniesienie kwalifikacji pracowników lub wolontariuszy, częściowe finansowanie kosztów osobowych związanych z obsługą księgową, prawną lub informatyczną, poszerzenie zakresu świadczonych usług oraz pomoc w opracowaniu merytorycznych planów rozwoju (w tym również związanych z przyznaną mikrodotacją) na okres co najmniej 12 miesięcy. Koszt pomocy na opracowanie merytorycznego planu rozwoju nie może być wyższy niż 10% dotacji.</w:t>
      </w:r>
    </w:p>
    <w:p w:rsidR="003348D6" w:rsidRPr="003C737A" w:rsidRDefault="003348D6" w:rsidP="00420023">
      <w:pPr>
        <w:pStyle w:val="Akapitzlist"/>
        <w:numPr>
          <w:ilvl w:val="0"/>
          <w:numId w:val="6"/>
        </w:numPr>
        <w:spacing w:after="0" w:line="276" w:lineRule="auto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>realizację zadań z zakresu wszystkich sfer działalności pożytku publicznego.</w:t>
      </w:r>
    </w:p>
    <w:p w:rsidR="003348D6" w:rsidRPr="003C737A" w:rsidRDefault="003348D6" w:rsidP="009714F1">
      <w:pPr>
        <w:pStyle w:val="Akapitzlist"/>
        <w:spacing w:after="0" w:line="276" w:lineRule="auto"/>
        <w:ind w:left="227"/>
        <w:rPr>
          <w:rFonts w:ascii="Calibri" w:hAnsi="Calibri"/>
          <w:lang w:val="pl-PL"/>
        </w:rPr>
      </w:pPr>
    </w:p>
    <w:p w:rsidR="003348D6" w:rsidRPr="003C737A" w:rsidRDefault="003348D6" w:rsidP="009714F1">
      <w:pPr>
        <w:pStyle w:val="Akapitzlist"/>
        <w:spacing w:after="0" w:line="276" w:lineRule="auto"/>
        <w:ind w:left="227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Zaleca się, aby Wnioskodawcy nie posiadający </w:t>
      </w:r>
      <w:r w:rsidR="00FA6C88" w:rsidRPr="003C737A">
        <w:rPr>
          <w:rFonts w:ascii="Calibri" w:hAnsi="Calibri"/>
          <w:lang w:val="pl-PL"/>
        </w:rPr>
        <w:t xml:space="preserve">osobowości prawnej złożyli wniosek za pośrednictwem </w:t>
      </w:r>
      <w:r w:rsidR="00A37F96" w:rsidRPr="003C737A">
        <w:rPr>
          <w:rFonts w:ascii="Calibri" w:hAnsi="Calibri"/>
          <w:lang w:val="pl-PL"/>
        </w:rPr>
        <w:t>innej organizacji poz</w:t>
      </w:r>
      <w:r w:rsidR="00FA6C88" w:rsidRPr="003C737A">
        <w:rPr>
          <w:rFonts w:ascii="Calibri" w:hAnsi="Calibri"/>
          <w:lang w:val="pl-PL"/>
        </w:rPr>
        <w:t>arządowej (która nie musi spełniać kryterium organizacji młodej, z zastrzeżeniem że</w:t>
      </w:r>
      <w:r w:rsidR="00A37F96" w:rsidRPr="003C737A">
        <w:rPr>
          <w:rFonts w:ascii="Calibri" w:hAnsi="Calibri"/>
          <w:lang w:val="pl-PL"/>
        </w:rPr>
        <w:t xml:space="preserve"> </w:t>
      </w:r>
      <w:r w:rsidR="00FA6C88" w:rsidRPr="003C737A">
        <w:rPr>
          <w:rFonts w:ascii="Calibri" w:hAnsi="Calibri"/>
          <w:lang w:val="pl-PL"/>
        </w:rPr>
        <w:t>członkiem grupy nieform</w:t>
      </w:r>
      <w:r w:rsidR="00A37F96" w:rsidRPr="003C737A">
        <w:rPr>
          <w:rFonts w:ascii="Calibri" w:hAnsi="Calibri"/>
          <w:lang w:val="pl-PL"/>
        </w:rPr>
        <w:t>alnej nie moż</w:t>
      </w:r>
      <w:r w:rsidR="00FA6C88" w:rsidRPr="003C737A">
        <w:rPr>
          <w:rFonts w:ascii="Calibri" w:hAnsi="Calibri"/>
          <w:lang w:val="pl-PL"/>
        </w:rPr>
        <w:t>e być osoba wchodząca w skład Organów organizacji użyczającej osobowości prawnej</w:t>
      </w:r>
      <w:r w:rsidR="00A37F96" w:rsidRPr="003C737A">
        <w:rPr>
          <w:rFonts w:ascii="Calibri" w:hAnsi="Calibri"/>
          <w:lang w:val="pl-PL"/>
        </w:rPr>
        <w:t>)</w:t>
      </w:r>
      <w:r w:rsidR="00FA6C88" w:rsidRPr="003C737A">
        <w:rPr>
          <w:rFonts w:ascii="Calibri" w:hAnsi="Calibri"/>
          <w:lang w:val="pl-PL"/>
        </w:rPr>
        <w:t>.</w:t>
      </w:r>
    </w:p>
    <w:p w:rsidR="00BE2BA1" w:rsidRPr="003C737A" w:rsidRDefault="00BE2BA1" w:rsidP="009714F1">
      <w:pPr>
        <w:spacing w:after="0" w:line="276" w:lineRule="auto"/>
        <w:ind w:left="170" w:right="51"/>
        <w:rPr>
          <w:rFonts w:ascii="Calibri" w:hAnsi="Calibri" w:cs="Arial"/>
          <w:lang w:val="pl-PL"/>
        </w:rPr>
      </w:pPr>
    </w:p>
    <w:p w:rsidR="006B4621" w:rsidRPr="003C737A" w:rsidRDefault="006B4621" w:rsidP="009714F1">
      <w:pPr>
        <w:spacing w:after="0" w:line="276" w:lineRule="auto"/>
        <w:ind w:left="170" w:right="51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t xml:space="preserve">Organizacje/instytucje niewymienione powyżej nie mogą składać wniosków do </w:t>
      </w:r>
      <w:r w:rsidR="00FA6C88" w:rsidRPr="003C737A">
        <w:rPr>
          <w:rFonts w:ascii="Calibri" w:hAnsi="Calibri" w:cs="Arial"/>
          <w:lang w:val="pl-PL"/>
        </w:rPr>
        <w:t>konkursu na mikrodotacje.</w:t>
      </w:r>
    </w:p>
    <w:p w:rsidR="00DC4AA9" w:rsidRPr="003C737A" w:rsidRDefault="00FA6C88" w:rsidP="009714F1">
      <w:pPr>
        <w:spacing w:after="0" w:line="276" w:lineRule="auto"/>
        <w:ind w:left="170" w:right="51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t>Jeden wnioskodawca może złożyć maksymalnie jeden wniosek o mikrodotację.</w:t>
      </w:r>
    </w:p>
    <w:p w:rsidR="009714F1" w:rsidRPr="003C737A" w:rsidRDefault="00FA6C88" w:rsidP="009714F1">
      <w:pPr>
        <w:spacing w:after="0" w:line="276" w:lineRule="auto"/>
        <w:ind w:left="170" w:right="51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t>Jedna organizacja pozarządowa może użyczyć osobowości prawnej maksymalnie dwóm grupo</w:t>
      </w:r>
      <w:r w:rsidR="009714F1" w:rsidRPr="003C737A">
        <w:rPr>
          <w:rFonts w:ascii="Calibri" w:hAnsi="Calibri" w:cs="Arial"/>
          <w:lang w:val="pl-PL"/>
        </w:rPr>
        <w:t>m nieformalnym / samopomocowym.</w:t>
      </w:r>
      <w:r w:rsidR="00BE2BA1" w:rsidRPr="003C737A">
        <w:rPr>
          <w:rFonts w:ascii="Calibri" w:hAnsi="Calibri" w:cs="Arial"/>
          <w:lang w:val="pl-PL"/>
        </w:rPr>
        <w:t xml:space="preserve">  </w:t>
      </w:r>
    </w:p>
    <w:p w:rsidR="009714F1" w:rsidRPr="003C737A" w:rsidRDefault="009714F1" w:rsidP="009714F1">
      <w:pPr>
        <w:spacing w:after="0" w:line="276" w:lineRule="auto"/>
        <w:ind w:left="170" w:right="51"/>
        <w:rPr>
          <w:rFonts w:ascii="Calibri" w:hAnsi="Calibri" w:cs="Arial"/>
          <w:lang w:val="pl-PL"/>
        </w:rPr>
      </w:pPr>
    </w:p>
    <w:p w:rsidR="00F31130" w:rsidRPr="003C737A" w:rsidRDefault="00F31130" w:rsidP="009714F1">
      <w:pPr>
        <w:spacing w:after="0" w:line="276" w:lineRule="auto"/>
        <w:ind w:left="170" w:right="51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t xml:space="preserve">W konkursie mogą wziąć udział te organizacje i instytucje </w:t>
      </w:r>
      <w:r w:rsidR="004D37DA" w:rsidRPr="003C737A">
        <w:rPr>
          <w:rFonts w:ascii="Calibri" w:hAnsi="Calibri" w:cs="Arial"/>
          <w:lang w:val="pl-PL"/>
        </w:rPr>
        <w:t xml:space="preserve">oraz grupy, </w:t>
      </w:r>
      <w:r w:rsidRPr="003C737A">
        <w:rPr>
          <w:rFonts w:ascii="Calibri" w:hAnsi="Calibri" w:cs="Arial"/>
          <w:lang w:val="pl-PL"/>
        </w:rPr>
        <w:t xml:space="preserve">które: </w:t>
      </w:r>
    </w:p>
    <w:p w:rsidR="00F31130" w:rsidRPr="002D0390" w:rsidRDefault="00A37F96" w:rsidP="002D0390">
      <w:pPr>
        <w:pStyle w:val="Akapitzlist"/>
        <w:numPr>
          <w:ilvl w:val="0"/>
          <w:numId w:val="24"/>
        </w:numPr>
        <w:shd w:val="clear" w:color="auto" w:fill="FFFFFF"/>
        <w:spacing w:after="0" w:line="276" w:lineRule="auto"/>
        <w:ind w:right="52"/>
        <w:rPr>
          <w:rFonts w:ascii="Calibri" w:hAnsi="Calibri" w:cs="Arial"/>
          <w:b/>
          <w:lang w:val="pl-PL"/>
        </w:rPr>
      </w:pPr>
      <w:r w:rsidRPr="002D0390">
        <w:rPr>
          <w:rFonts w:ascii="Calibri" w:hAnsi="Calibri" w:cs="Arial"/>
          <w:lang w:val="pl-PL"/>
        </w:rPr>
        <w:t xml:space="preserve">mają siedzibę na obszarze województwa warmińsko - mazurskiego, </w:t>
      </w:r>
    </w:p>
    <w:p w:rsidR="00CE40B9" w:rsidRPr="002D0390" w:rsidRDefault="00F31130" w:rsidP="002D0390">
      <w:pPr>
        <w:pStyle w:val="Akapitzlist"/>
        <w:numPr>
          <w:ilvl w:val="0"/>
          <w:numId w:val="24"/>
        </w:numPr>
        <w:spacing w:after="0" w:line="276" w:lineRule="auto"/>
        <w:ind w:right="52"/>
        <w:rPr>
          <w:rFonts w:ascii="Calibri" w:hAnsi="Calibri" w:cs="Arial"/>
          <w:b/>
          <w:bCs/>
          <w:lang w:val="pl-PL"/>
        </w:rPr>
      </w:pPr>
      <w:r w:rsidRPr="002D0390">
        <w:rPr>
          <w:rFonts w:ascii="Calibri" w:hAnsi="Calibri" w:cs="Arial"/>
          <w:lang w:val="pl-PL"/>
        </w:rPr>
        <w:t xml:space="preserve">planują prowadzić działania </w:t>
      </w:r>
      <w:r w:rsidR="00882DE4" w:rsidRPr="002D0390">
        <w:rPr>
          <w:rFonts w:ascii="Calibri" w:hAnsi="Calibri" w:cs="Arial"/>
          <w:lang w:val="pl-PL"/>
        </w:rPr>
        <w:t xml:space="preserve">na </w:t>
      </w:r>
      <w:r w:rsidR="00A37F96" w:rsidRPr="002D0390">
        <w:rPr>
          <w:rFonts w:ascii="Calibri" w:hAnsi="Calibri" w:cs="Arial"/>
          <w:lang w:val="pl-PL"/>
        </w:rPr>
        <w:t>obszarze województwa warmińsko - mazurskiego.</w:t>
      </w:r>
    </w:p>
    <w:p w:rsidR="00A37F96" w:rsidRPr="003C737A" w:rsidRDefault="00A37F96" w:rsidP="009714F1">
      <w:pPr>
        <w:spacing w:after="0" w:line="276" w:lineRule="auto"/>
        <w:ind w:left="502" w:right="52"/>
        <w:rPr>
          <w:rFonts w:ascii="Calibri" w:hAnsi="Calibri" w:cs="Arial"/>
          <w:lang w:val="pl-PL"/>
        </w:rPr>
      </w:pPr>
    </w:p>
    <w:p w:rsidR="0067385A" w:rsidRPr="003C737A" w:rsidRDefault="009714F1" w:rsidP="009714F1">
      <w:pPr>
        <w:spacing w:after="0"/>
        <w:rPr>
          <w:rStyle w:val="pkthead1"/>
          <w:rFonts w:ascii="Calibri" w:hAnsi="Calibri" w:cs="Arial"/>
          <w:lang w:val="pl-PL"/>
        </w:rPr>
      </w:pPr>
      <w:r w:rsidRPr="003C737A">
        <w:rPr>
          <w:rStyle w:val="pkthead1"/>
          <w:rFonts w:ascii="Calibri" w:hAnsi="Calibri" w:cs="Arial"/>
          <w:sz w:val="18"/>
          <w:szCs w:val="18"/>
          <w:lang w:val="pl-PL"/>
        </w:rPr>
        <w:t xml:space="preserve">   </w:t>
      </w:r>
      <w:r w:rsidR="0067385A" w:rsidRPr="003C737A">
        <w:rPr>
          <w:rStyle w:val="pkthead1"/>
          <w:rFonts w:ascii="Calibri" w:hAnsi="Calibri" w:cs="Arial"/>
          <w:sz w:val="18"/>
          <w:szCs w:val="18"/>
          <w:lang w:val="pl-PL"/>
        </w:rPr>
        <w:t xml:space="preserve"> </w:t>
      </w:r>
      <w:r w:rsidR="0067385A" w:rsidRPr="003C737A">
        <w:rPr>
          <w:rStyle w:val="pkthead1"/>
          <w:rFonts w:ascii="Calibri" w:hAnsi="Calibri" w:cs="Arial"/>
          <w:lang w:val="pl-PL"/>
        </w:rPr>
        <w:t>Bonus punktowy w konkursie otrzymają organizacje/grupy:</w:t>
      </w:r>
    </w:p>
    <w:p w:rsidR="0067385A" w:rsidRPr="003C737A" w:rsidRDefault="0067385A" w:rsidP="009714F1">
      <w:pPr>
        <w:spacing w:after="0"/>
        <w:rPr>
          <w:rStyle w:val="pkthead1"/>
          <w:rFonts w:ascii="Calibri" w:hAnsi="Calibri" w:cs="Arial"/>
          <w:lang w:val="pl-PL"/>
        </w:rPr>
      </w:pPr>
      <w:r w:rsidRPr="003C737A">
        <w:rPr>
          <w:rStyle w:val="pkthead1"/>
          <w:rFonts w:ascii="Calibri" w:hAnsi="Calibri" w:cs="Arial"/>
          <w:lang w:val="pl-PL"/>
        </w:rPr>
        <w:t xml:space="preserve">     1)  składające wnioski po raz pierwszy,</w:t>
      </w:r>
    </w:p>
    <w:p w:rsidR="0067385A" w:rsidRPr="003C737A" w:rsidRDefault="0067385A" w:rsidP="009714F1">
      <w:pPr>
        <w:spacing w:after="0"/>
        <w:rPr>
          <w:rStyle w:val="pkthead1"/>
          <w:rFonts w:ascii="Calibri" w:hAnsi="Calibri" w:cs="Arial"/>
          <w:lang w:val="pl-PL"/>
        </w:rPr>
      </w:pPr>
      <w:r w:rsidRPr="003C737A">
        <w:rPr>
          <w:rStyle w:val="pkthead1"/>
          <w:rFonts w:ascii="Calibri" w:hAnsi="Calibri" w:cs="Arial"/>
          <w:lang w:val="pl-PL"/>
        </w:rPr>
        <w:t xml:space="preserve">     2) organizacje/grupy posiadające siedzibę w miejscowościach do 25 tys. mieszkańców (10 punktów </w:t>
      </w:r>
    </w:p>
    <w:p w:rsidR="0067385A" w:rsidRPr="003C737A" w:rsidRDefault="0067385A" w:rsidP="009714F1">
      <w:pPr>
        <w:spacing w:after="0"/>
        <w:rPr>
          <w:rStyle w:val="pkthead1"/>
          <w:rFonts w:ascii="Calibri" w:hAnsi="Calibri" w:cs="Arial"/>
          <w:lang w:val="pl-PL"/>
        </w:rPr>
      </w:pPr>
      <w:r w:rsidRPr="003C737A">
        <w:rPr>
          <w:rStyle w:val="pkthead1"/>
          <w:rFonts w:ascii="Calibri" w:hAnsi="Calibri" w:cs="Arial"/>
          <w:lang w:val="pl-PL"/>
        </w:rPr>
        <w:t xml:space="preserve">          bonusowych), do 50 tys. mieszkańców (5 punktów bonusowych) .</w:t>
      </w:r>
    </w:p>
    <w:p w:rsidR="00A37F96" w:rsidRPr="003C737A" w:rsidRDefault="00A37F96" w:rsidP="009714F1">
      <w:pPr>
        <w:spacing w:after="0" w:line="276" w:lineRule="auto"/>
        <w:ind w:left="502" w:right="52"/>
        <w:jc w:val="both"/>
        <w:rPr>
          <w:rFonts w:ascii="Calibri" w:hAnsi="Calibri" w:cs="Arial"/>
          <w:b/>
          <w:bCs/>
          <w:lang w:val="pl-PL"/>
        </w:rPr>
      </w:pPr>
    </w:p>
    <w:p w:rsidR="0067385A" w:rsidRPr="003C737A" w:rsidRDefault="0067385A" w:rsidP="009714F1">
      <w:pPr>
        <w:pStyle w:val="Nagwek1"/>
        <w:spacing w:before="0" w:after="0"/>
        <w:rPr>
          <w:rStyle w:val="Wyrnieniedelikatne"/>
          <w:rFonts w:ascii="Calibri" w:hAnsi="Calibri" w:cs="Arial"/>
          <w:b/>
          <w:i w:val="0"/>
          <w:iCs w:val="0"/>
          <w:szCs w:val="34"/>
          <w:lang w:val="pl-PL"/>
        </w:rPr>
      </w:pPr>
      <w:r w:rsidRPr="003C737A">
        <w:rPr>
          <w:rStyle w:val="Wyrnieniedelikatne"/>
          <w:rFonts w:ascii="Calibri" w:hAnsi="Calibri" w:cs="Arial"/>
          <w:b/>
          <w:i w:val="0"/>
          <w:iCs w:val="0"/>
          <w:szCs w:val="34"/>
          <w:lang w:val="pl-PL"/>
        </w:rPr>
        <w:lastRenderedPageBreak/>
        <w:t>III. GDZIE MOŻNA UZYSKAĆ WSPARCIE DORADCZE I ZŁOŻYĆ WNIOSEK O MIKRODOTACJĘ?</w:t>
      </w:r>
    </w:p>
    <w:p w:rsidR="0067385A" w:rsidRPr="003C737A" w:rsidRDefault="0067385A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Program  mikrodotacji Fundusz Inicjatyw Obywatelskich Warmia Mazury </w:t>
      </w:r>
      <w:r w:rsidR="002D0390">
        <w:rPr>
          <w:rFonts w:ascii="Calibri" w:hAnsi="Calibri"/>
          <w:lang w:val="pl-PL" w:bidi="ar-SA"/>
        </w:rPr>
        <w:t>realizowany jest przez sieć O</w:t>
      </w:r>
      <w:r w:rsidR="009B19B8">
        <w:rPr>
          <w:rFonts w:ascii="Calibri" w:hAnsi="Calibri"/>
          <w:lang w:val="pl-PL" w:bidi="ar-SA"/>
        </w:rPr>
        <w:t>środków i P</w:t>
      </w:r>
      <w:r w:rsidR="00F41726" w:rsidRPr="003C737A">
        <w:rPr>
          <w:rFonts w:ascii="Calibri" w:hAnsi="Calibri"/>
          <w:lang w:val="pl-PL" w:bidi="ar-SA"/>
        </w:rPr>
        <w:t>unktów Animacyjno - Doradczych Warmia Mazury Lokalnie.</w:t>
      </w:r>
    </w:p>
    <w:p w:rsidR="00F41726" w:rsidRPr="009B19B8" w:rsidRDefault="00613421" w:rsidP="009714F1">
      <w:pPr>
        <w:spacing w:after="0"/>
        <w:rPr>
          <w:rFonts w:ascii="Calibri" w:hAnsi="Calibri"/>
          <w:b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Liderem projektu i organizacją ogłaszającą konkurs jest </w:t>
      </w:r>
      <w:r w:rsidRPr="009B19B8">
        <w:rPr>
          <w:rFonts w:ascii="Calibri" w:hAnsi="Calibri"/>
          <w:b/>
          <w:lang w:val="pl-PL" w:bidi="ar-SA"/>
        </w:rPr>
        <w:t>Ośrodek Doradczy Warmia Mazury Lokalnie:  Lokalna Grupa Działania "Warmiński Zakątek"</w:t>
      </w:r>
    </w:p>
    <w:p w:rsidR="00613421" w:rsidRPr="003C737A" w:rsidRDefault="00613421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Obsługa terytorialna projektu, działań informacyjnych, promocyjnych, a także </w:t>
      </w:r>
      <w:r w:rsidR="009714F1" w:rsidRPr="003C737A">
        <w:rPr>
          <w:rFonts w:ascii="Calibri" w:hAnsi="Calibri"/>
          <w:lang w:val="pl-PL" w:bidi="ar-SA"/>
        </w:rPr>
        <w:t xml:space="preserve">zintegrowanych z programem mikrodotacji </w:t>
      </w:r>
      <w:r w:rsidRPr="003C737A">
        <w:rPr>
          <w:rFonts w:ascii="Calibri" w:hAnsi="Calibri"/>
          <w:lang w:val="pl-PL" w:bidi="ar-SA"/>
        </w:rPr>
        <w:t>usług doradczych i animacyjnych jest prowadzona przez:</w:t>
      </w:r>
    </w:p>
    <w:p w:rsidR="009714F1" w:rsidRPr="003C737A" w:rsidRDefault="009714F1" w:rsidP="009714F1">
      <w:pPr>
        <w:spacing w:after="0"/>
        <w:rPr>
          <w:rFonts w:ascii="Calibri" w:hAnsi="Calibri"/>
          <w:lang w:val="pl-PL" w:bidi="ar-SA"/>
        </w:rPr>
      </w:pPr>
    </w:p>
    <w:p w:rsidR="00613421" w:rsidRPr="003C737A" w:rsidRDefault="00613421" w:rsidP="009714F1">
      <w:pPr>
        <w:spacing w:after="0"/>
        <w:rPr>
          <w:rFonts w:ascii="Calibri" w:hAnsi="Calibri"/>
          <w:b/>
          <w:lang w:val="pl-PL" w:bidi="ar-SA"/>
        </w:rPr>
      </w:pPr>
      <w:r w:rsidRPr="003C737A">
        <w:rPr>
          <w:rFonts w:ascii="Calibri" w:hAnsi="Calibri"/>
          <w:b/>
          <w:lang w:val="pl-PL" w:bidi="ar-SA"/>
        </w:rPr>
        <w:t>- dla powiatów: olsztyńskiego, lidzbarskiego, bartoszyckiego i braniewskiego</w:t>
      </w:r>
    </w:p>
    <w:p w:rsidR="00B864DB" w:rsidRPr="003C737A" w:rsidRDefault="00613421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</w:t>
      </w:r>
      <w:r w:rsidR="00B864DB" w:rsidRPr="003C737A">
        <w:rPr>
          <w:rFonts w:ascii="Calibri" w:hAnsi="Calibri"/>
          <w:lang w:val="pl-PL" w:bidi="ar-SA"/>
        </w:rPr>
        <w:t>Ośrodek Doradczy Warmia Mazury Lokalnie</w:t>
      </w:r>
    </w:p>
    <w:p w:rsidR="00613421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</w:t>
      </w:r>
      <w:r w:rsidR="00613421" w:rsidRPr="003C737A">
        <w:rPr>
          <w:rFonts w:ascii="Calibri" w:hAnsi="Calibri"/>
          <w:lang w:val="pl-PL" w:bidi="ar-SA"/>
        </w:rPr>
        <w:t>Lokalna Grupa Działania "Warmiński Zakątek"</w:t>
      </w:r>
    </w:p>
    <w:p w:rsidR="00613421" w:rsidRPr="003C737A" w:rsidRDefault="00613421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ul. Grunwaldzka 6  11-040 Dobre Miasto, tel/fax 896160058</w:t>
      </w:r>
    </w:p>
    <w:p w:rsidR="00613421" w:rsidRPr="00980477" w:rsidRDefault="00613421" w:rsidP="009714F1">
      <w:pPr>
        <w:spacing w:after="0"/>
        <w:rPr>
          <w:rFonts w:ascii="Calibri" w:hAnsi="Calibri"/>
          <w:lang w:bidi="ar-SA"/>
        </w:rPr>
      </w:pPr>
      <w:r w:rsidRPr="00FB02D9">
        <w:rPr>
          <w:rFonts w:ascii="Calibri" w:hAnsi="Calibri"/>
          <w:lang w:val="pl-PL" w:bidi="ar-SA"/>
        </w:rPr>
        <w:t xml:space="preserve">    </w:t>
      </w:r>
      <w:r w:rsidRPr="00980477">
        <w:rPr>
          <w:rFonts w:ascii="Calibri" w:hAnsi="Calibri"/>
          <w:lang w:bidi="ar-SA"/>
        </w:rPr>
        <w:t xml:space="preserve">www.warminskizakatek.com.pl,  e-mail: </w:t>
      </w:r>
      <w:r w:rsidR="00980477">
        <w:rPr>
          <w:rFonts w:ascii="Calibri" w:hAnsi="Calibri"/>
          <w:lang w:bidi="ar-SA"/>
        </w:rPr>
        <w:t>dobre</w:t>
      </w:r>
      <w:r w:rsidR="00980477" w:rsidRPr="00980477">
        <w:rPr>
          <w:rFonts w:ascii="Calibri" w:hAnsi="Calibri"/>
          <w:lang w:bidi="ar-SA"/>
        </w:rPr>
        <w:t>miasto@</w:t>
      </w:r>
      <w:r w:rsidR="00980477">
        <w:rPr>
          <w:rFonts w:ascii="Calibri" w:hAnsi="Calibri"/>
          <w:lang w:bidi="ar-SA"/>
        </w:rPr>
        <w:t>warmiamazurylokalnie.pl</w:t>
      </w:r>
    </w:p>
    <w:p w:rsidR="00613421" w:rsidRPr="003C737A" w:rsidRDefault="00613421" w:rsidP="009714F1">
      <w:pPr>
        <w:spacing w:after="0"/>
        <w:rPr>
          <w:rFonts w:ascii="Calibri" w:hAnsi="Calibri"/>
          <w:lang w:val="pl-PL" w:bidi="ar-SA"/>
        </w:rPr>
      </w:pPr>
      <w:r w:rsidRPr="00980477">
        <w:rPr>
          <w:rFonts w:ascii="Calibri" w:hAnsi="Calibri"/>
          <w:lang w:bidi="ar-SA"/>
        </w:rPr>
        <w:t xml:space="preserve">    </w:t>
      </w:r>
      <w:r w:rsidRPr="003C737A">
        <w:rPr>
          <w:rFonts w:ascii="Calibri" w:hAnsi="Calibri"/>
          <w:lang w:val="pl-PL" w:bidi="ar-SA"/>
        </w:rPr>
        <w:t xml:space="preserve">osoba do kontaktu: </w:t>
      </w:r>
      <w:r w:rsidR="00B864DB" w:rsidRPr="003C737A">
        <w:rPr>
          <w:rFonts w:ascii="Calibri" w:hAnsi="Calibri"/>
          <w:lang w:val="pl-PL" w:bidi="ar-SA"/>
        </w:rPr>
        <w:t>Małgorzata Ofierska, Monika Szóstek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</w:p>
    <w:p w:rsidR="00B864DB" w:rsidRPr="003C737A" w:rsidRDefault="00B864DB" w:rsidP="009714F1">
      <w:pPr>
        <w:spacing w:after="0"/>
        <w:rPr>
          <w:rFonts w:ascii="Calibri" w:hAnsi="Calibri"/>
          <w:b/>
          <w:lang w:val="pl-PL" w:bidi="ar-SA"/>
        </w:rPr>
      </w:pPr>
      <w:r w:rsidRPr="003C737A">
        <w:rPr>
          <w:rFonts w:ascii="Calibri" w:hAnsi="Calibri"/>
          <w:b/>
          <w:lang w:val="pl-PL" w:bidi="ar-SA"/>
        </w:rPr>
        <w:t>- dla powiatów: szczycieńskiego, nidzickiego, działdowskiego i miasta Olsztyna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Ośrodek Doradczy Warmia Mazury Lokalnie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Nidzicki Fundusz Lokalny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Kamionka 7 13-100 Nidzica,  tel.  729280011, 600859988</w:t>
      </w:r>
    </w:p>
    <w:p w:rsidR="00B864DB" w:rsidRPr="00FB02D9" w:rsidRDefault="00B864DB" w:rsidP="009714F1">
      <w:pPr>
        <w:spacing w:after="0"/>
        <w:rPr>
          <w:rFonts w:ascii="Calibri" w:hAnsi="Calibri"/>
          <w:lang w:val="pl-PL" w:bidi="ar-SA"/>
        </w:rPr>
      </w:pPr>
      <w:r w:rsidRPr="00FB02D9">
        <w:rPr>
          <w:rFonts w:ascii="Calibri" w:hAnsi="Calibri"/>
          <w:lang w:val="pl-PL" w:bidi="ar-SA"/>
        </w:rPr>
        <w:t xml:space="preserve">     www.funduszlokalnynidzica.pl,  e-mail: </w:t>
      </w:r>
      <w:r w:rsidR="00980477" w:rsidRPr="00FB02D9">
        <w:rPr>
          <w:rFonts w:ascii="Calibri" w:hAnsi="Calibri"/>
          <w:lang w:val="pl-PL" w:bidi="ar-SA"/>
        </w:rPr>
        <w:t>nidzica@warmiamazurylokalnie.pl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FB02D9">
        <w:rPr>
          <w:rFonts w:ascii="Calibri" w:hAnsi="Calibri"/>
          <w:lang w:val="pl-PL" w:bidi="ar-SA"/>
        </w:rPr>
        <w:t xml:space="preserve">     </w:t>
      </w:r>
      <w:r w:rsidRPr="003C737A">
        <w:rPr>
          <w:rFonts w:ascii="Calibri" w:hAnsi="Calibri"/>
          <w:lang w:val="pl-PL" w:bidi="ar-SA"/>
        </w:rPr>
        <w:t>osoba do kontaktu: Barbara Margol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</w:p>
    <w:p w:rsidR="00B864DB" w:rsidRPr="003C737A" w:rsidRDefault="00B864DB" w:rsidP="009714F1">
      <w:pPr>
        <w:spacing w:after="0"/>
        <w:rPr>
          <w:rFonts w:ascii="Calibri" w:hAnsi="Calibri"/>
          <w:b/>
          <w:lang w:val="pl-PL" w:bidi="ar-SA"/>
        </w:rPr>
      </w:pPr>
      <w:r w:rsidRPr="003C737A">
        <w:rPr>
          <w:rFonts w:ascii="Calibri" w:hAnsi="Calibri"/>
          <w:b/>
          <w:lang w:val="pl-PL" w:bidi="ar-SA"/>
        </w:rPr>
        <w:t>- dla powiatów:  kętrzyńskiego, ełckiego, oleckiego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Ośrodek Doradczy Warmia Mazury Lokalnie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Ełckie Stowarzyszenie Aktywnych "STOPA"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ul. </w:t>
      </w:r>
      <w:r w:rsidR="00A74545">
        <w:rPr>
          <w:rFonts w:ascii="Calibri" w:hAnsi="Calibri"/>
          <w:lang w:val="pl-PL" w:bidi="ar-SA"/>
        </w:rPr>
        <w:t xml:space="preserve">Małeckich 3/30, </w:t>
      </w:r>
      <w:r w:rsidRPr="003C737A">
        <w:rPr>
          <w:rFonts w:ascii="Calibri" w:hAnsi="Calibri"/>
          <w:lang w:val="pl-PL" w:bidi="ar-SA"/>
        </w:rPr>
        <w:t xml:space="preserve">19-300 Ełk,  </w:t>
      </w:r>
      <w:r w:rsidR="009B19B8">
        <w:rPr>
          <w:rFonts w:ascii="Calibri" w:hAnsi="Calibri"/>
          <w:lang w:val="pl-PL" w:bidi="ar-SA"/>
        </w:rPr>
        <w:t>tel. 796538105</w:t>
      </w:r>
    </w:p>
    <w:p w:rsidR="00B864DB" w:rsidRPr="00FB02D9" w:rsidRDefault="00B864DB" w:rsidP="009714F1">
      <w:pPr>
        <w:spacing w:after="0"/>
        <w:rPr>
          <w:rFonts w:ascii="Calibri" w:hAnsi="Calibri"/>
          <w:lang w:val="pl-PL" w:bidi="ar-SA"/>
        </w:rPr>
      </w:pPr>
      <w:r w:rsidRPr="00FB02D9">
        <w:rPr>
          <w:rFonts w:ascii="Calibri" w:hAnsi="Calibri"/>
          <w:lang w:val="pl-PL" w:bidi="ar-SA"/>
        </w:rPr>
        <w:t xml:space="preserve">     www.</w:t>
      </w:r>
      <w:r w:rsidR="00A74545" w:rsidRPr="00FB02D9">
        <w:rPr>
          <w:rFonts w:ascii="Calibri" w:hAnsi="Calibri"/>
          <w:lang w:val="pl-PL" w:bidi="ar-SA"/>
        </w:rPr>
        <w:t>stopa.org</w:t>
      </w:r>
      <w:r w:rsidR="00D30F0C" w:rsidRPr="00FB02D9">
        <w:rPr>
          <w:rFonts w:ascii="Calibri" w:hAnsi="Calibri"/>
          <w:lang w:val="pl-PL" w:bidi="ar-SA"/>
        </w:rPr>
        <w:t xml:space="preserve">.pl,  e-mail: </w:t>
      </w:r>
      <w:r w:rsidR="00980477" w:rsidRPr="00FB02D9">
        <w:rPr>
          <w:rFonts w:ascii="Calibri" w:hAnsi="Calibri"/>
          <w:lang w:val="pl-PL" w:bidi="ar-SA"/>
        </w:rPr>
        <w:t>elk@warmiamazurylokalnie.pl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FB02D9">
        <w:rPr>
          <w:rFonts w:ascii="Calibri" w:hAnsi="Calibri"/>
          <w:lang w:val="pl-PL" w:bidi="ar-SA"/>
        </w:rPr>
        <w:t xml:space="preserve">     </w:t>
      </w:r>
      <w:r w:rsidRPr="003C737A">
        <w:rPr>
          <w:rFonts w:ascii="Calibri" w:hAnsi="Calibri"/>
          <w:lang w:val="pl-PL" w:bidi="ar-SA"/>
        </w:rPr>
        <w:t>osoba do kontaktu: Paweł Wilk</w:t>
      </w:r>
      <w:r w:rsidR="00A74545">
        <w:rPr>
          <w:rFonts w:ascii="Calibri" w:hAnsi="Calibri"/>
          <w:lang w:val="pl-PL" w:bidi="ar-SA"/>
        </w:rPr>
        <w:t xml:space="preserve">  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</w:p>
    <w:p w:rsidR="00B864DB" w:rsidRPr="003C737A" w:rsidRDefault="00B864DB" w:rsidP="009714F1">
      <w:pPr>
        <w:spacing w:after="0"/>
        <w:rPr>
          <w:rFonts w:ascii="Calibri" w:hAnsi="Calibri"/>
          <w:b/>
          <w:lang w:val="pl-PL" w:bidi="ar-SA"/>
        </w:rPr>
      </w:pPr>
      <w:r w:rsidRPr="003C737A">
        <w:rPr>
          <w:rFonts w:ascii="Calibri" w:hAnsi="Calibri"/>
          <w:b/>
          <w:lang w:val="pl-PL" w:bidi="ar-SA"/>
        </w:rPr>
        <w:t>- dla powiatów:  mrągowskiego, piskiego, giżyckiego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Ośrodek Doradczy Warmia Mazury Lokalnie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Stowarzyszenie Pomocy Dzieciom i Młodzieży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ul. Polna 2  12-221 Ruciane Nida,  </w:t>
      </w:r>
      <w:r w:rsidR="009B19B8">
        <w:rPr>
          <w:rFonts w:ascii="Calibri" w:hAnsi="Calibri"/>
          <w:lang w:val="pl-PL" w:bidi="ar-SA"/>
        </w:rPr>
        <w:t>tel.</w:t>
      </w:r>
      <w:r w:rsidRPr="003C737A">
        <w:rPr>
          <w:rFonts w:ascii="Calibri" w:hAnsi="Calibri"/>
          <w:lang w:val="pl-PL" w:bidi="ar-SA"/>
        </w:rPr>
        <w:t xml:space="preserve"> 510211940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www.spdim.pl, </w:t>
      </w:r>
      <w:r w:rsidR="00980477">
        <w:rPr>
          <w:rFonts w:ascii="Calibri" w:hAnsi="Calibri"/>
          <w:lang w:val="pl-PL" w:bidi="ar-SA"/>
        </w:rPr>
        <w:t>rucianenida@warmiamazurylokalnie.pl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osoba do kontaktu: Alina Kierod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</w:p>
    <w:p w:rsidR="00B864DB" w:rsidRPr="003C737A" w:rsidRDefault="00B864DB" w:rsidP="009714F1">
      <w:pPr>
        <w:spacing w:after="0"/>
        <w:rPr>
          <w:rFonts w:ascii="Calibri" w:hAnsi="Calibri"/>
          <w:b/>
          <w:lang w:val="pl-PL" w:bidi="ar-SA"/>
        </w:rPr>
      </w:pPr>
      <w:r w:rsidRPr="003C737A">
        <w:rPr>
          <w:rFonts w:ascii="Calibri" w:hAnsi="Calibri"/>
          <w:b/>
          <w:lang w:val="pl-PL" w:bidi="ar-SA"/>
        </w:rPr>
        <w:t xml:space="preserve">- dla powiatów: </w:t>
      </w:r>
      <w:r w:rsidR="00BD7C0A" w:rsidRPr="003C737A">
        <w:rPr>
          <w:rFonts w:ascii="Calibri" w:hAnsi="Calibri"/>
          <w:b/>
          <w:lang w:val="pl-PL" w:bidi="ar-SA"/>
        </w:rPr>
        <w:t xml:space="preserve"> nowomiejskiego, iławskiego, ostródzkiego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Ośrodek Doradczy Warmia Mazury Lokalnie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</w:t>
      </w:r>
      <w:r w:rsidR="00BD7C0A" w:rsidRPr="003C737A">
        <w:rPr>
          <w:rFonts w:ascii="Calibri" w:hAnsi="Calibri"/>
          <w:lang w:val="pl-PL" w:bidi="ar-SA"/>
        </w:rPr>
        <w:t>Stowarzyszenie "PRZYSTAŃ"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</w:t>
      </w:r>
      <w:r w:rsidR="00BD7C0A" w:rsidRPr="003C737A">
        <w:rPr>
          <w:rFonts w:ascii="Calibri" w:hAnsi="Calibri"/>
          <w:lang w:val="pl-PL" w:bidi="ar-SA"/>
        </w:rPr>
        <w:t>ul. Chełmińskiego 1  14-200 Iława</w:t>
      </w:r>
      <w:r w:rsidRPr="003C737A">
        <w:rPr>
          <w:rFonts w:ascii="Calibri" w:hAnsi="Calibri"/>
          <w:lang w:val="pl-PL" w:bidi="ar-SA"/>
        </w:rPr>
        <w:t xml:space="preserve">,  tel/fax </w:t>
      </w:r>
      <w:r w:rsidR="00BD7C0A" w:rsidRPr="003C737A">
        <w:rPr>
          <w:rFonts w:ascii="Calibri" w:hAnsi="Calibri"/>
          <w:lang w:val="pl-PL" w:bidi="ar-SA"/>
        </w:rPr>
        <w:t>896499208</w:t>
      </w:r>
    </w:p>
    <w:p w:rsidR="00B864DB" w:rsidRPr="003C737A" w:rsidRDefault="00B864DB" w:rsidP="009714F1">
      <w:pPr>
        <w:spacing w:after="0"/>
        <w:rPr>
          <w:rFonts w:ascii="Calibri" w:hAnsi="Calibri"/>
          <w:lang w:bidi="ar-SA"/>
        </w:rPr>
      </w:pPr>
      <w:r w:rsidRPr="00FB02D9">
        <w:rPr>
          <w:rFonts w:ascii="Calibri" w:hAnsi="Calibri"/>
          <w:lang w:val="pl-PL" w:bidi="ar-SA"/>
        </w:rPr>
        <w:t xml:space="preserve">     </w:t>
      </w:r>
      <w:r w:rsidRPr="003C737A">
        <w:rPr>
          <w:rFonts w:ascii="Calibri" w:hAnsi="Calibri"/>
          <w:lang w:bidi="ar-SA"/>
        </w:rPr>
        <w:t>www.</w:t>
      </w:r>
      <w:r w:rsidR="00BD7C0A" w:rsidRPr="003C737A">
        <w:rPr>
          <w:rFonts w:ascii="Calibri" w:hAnsi="Calibri"/>
          <w:lang w:bidi="ar-SA"/>
        </w:rPr>
        <w:t>przystan.iława</w:t>
      </w:r>
      <w:r w:rsidRPr="003C737A">
        <w:rPr>
          <w:rFonts w:ascii="Calibri" w:hAnsi="Calibri"/>
          <w:lang w:bidi="ar-SA"/>
        </w:rPr>
        <w:t xml:space="preserve">.pl,  e-mail: </w:t>
      </w:r>
      <w:r w:rsidR="00BD7C0A" w:rsidRPr="003C737A">
        <w:rPr>
          <w:rFonts w:ascii="Calibri" w:hAnsi="Calibri"/>
          <w:lang w:bidi="ar-SA"/>
        </w:rPr>
        <w:t xml:space="preserve"> </w:t>
      </w:r>
      <w:r w:rsidR="00980477">
        <w:rPr>
          <w:rFonts w:ascii="Calibri" w:hAnsi="Calibri"/>
          <w:lang w:bidi="ar-SA"/>
        </w:rPr>
        <w:t>ilawa@warmiamazurylokalnie.pl</w:t>
      </w:r>
    </w:p>
    <w:p w:rsidR="00B864DB" w:rsidRPr="003C737A" w:rsidRDefault="00B864DB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bidi="ar-SA"/>
        </w:rPr>
        <w:t xml:space="preserve">     </w:t>
      </w:r>
      <w:r w:rsidRPr="003C737A">
        <w:rPr>
          <w:rFonts w:ascii="Calibri" w:hAnsi="Calibri"/>
          <w:lang w:val="pl-PL" w:bidi="ar-SA"/>
        </w:rPr>
        <w:t xml:space="preserve">osoba do kontaktu: </w:t>
      </w:r>
      <w:r w:rsidR="00625934">
        <w:rPr>
          <w:rFonts w:ascii="Calibri" w:hAnsi="Calibri"/>
          <w:lang w:val="pl-PL" w:bidi="ar-SA"/>
        </w:rPr>
        <w:t>Wojciech Jankowski</w:t>
      </w:r>
    </w:p>
    <w:p w:rsidR="00BD7C0A" w:rsidRPr="003C737A" w:rsidRDefault="00BD7C0A" w:rsidP="009714F1">
      <w:pPr>
        <w:spacing w:after="0"/>
        <w:rPr>
          <w:rFonts w:ascii="Calibri" w:hAnsi="Calibri"/>
          <w:lang w:val="pl-PL" w:bidi="ar-SA"/>
        </w:rPr>
      </w:pPr>
    </w:p>
    <w:p w:rsidR="00BD7C0A" w:rsidRPr="003C737A" w:rsidRDefault="00BD7C0A" w:rsidP="009714F1">
      <w:pPr>
        <w:spacing w:after="0"/>
        <w:rPr>
          <w:rFonts w:ascii="Calibri" w:hAnsi="Calibri"/>
          <w:b/>
          <w:lang w:val="pl-PL" w:bidi="ar-SA"/>
        </w:rPr>
      </w:pPr>
      <w:r w:rsidRPr="003C737A">
        <w:rPr>
          <w:rFonts w:ascii="Calibri" w:hAnsi="Calibri"/>
          <w:b/>
          <w:lang w:val="pl-PL" w:bidi="ar-SA"/>
        </w:rPr>
        <w:t xml:space="preserve">- dla powiatów: </w:t>
      </w:r>
      <w:r w:rsidR="002209F7" w:rsidRPr="003C737A">
        <w:rPr>
          <w:rFonts w:ascii="Calibri" w:hAnsi="Calibri"/>
          <w:b/>
          <w:lang w:val="pl-PL" w:bidi="ar-SA"/>
        </w:rPr>
        <w:t xml:space="preserve"> elbląskiego i miasta Elbląga</w:t>
      </w:r>
    </w:p>
    <w:p w:rsidR="00BD7C0A" w:rsidRPr="003C737A" w:rsidRDefault="00BD7C0A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</w:t>
      </w:r>
      <w:r w:rsidR="002209F7" w:rsidRPr="003C737A">
        <w:rPr>
          <w:rFonts w:ascii="Calibri" w:hAnsi="Calibri"/>
          <w:lang w:val="pl-PL" w:bidi="ar-SA"/>
        </w:rPr>
        <w:t>Punkt</w:t>
      </w:r>
      <w:r w:rsidRPr="003C737A">
        <w:rPr>
          <w:rFonts w:ascii="Calibri" w:hAnsi="Calibri"/>
          <w:lang w:val="pl-PL" w:bidi="ar-SA"/>
        </w:rPr>
        <w:t xml:space="preserve"> Doradczy Warmia Mazury Lokalnie</w:t>
      </w:r>
    </w:p>
    <w:p w:rsidR="00BD7C0A" w:rsidRPr="003C737A" w:rsidRDefault="00BD7C0A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</w:t>
      </w:r>
      <w:r w:rsidR="009B19B8">
        <w:rPr>
          <w:rFonts w:ascii="Calibri" w:hAnsi="Calibri"/>
          <w:lang w:val="pl-PL" w:bidi="ar-SA"/>
        </w:rPr>
        <w:t>Stowarzyszenie Łączy N</w:t>
      </w:r>
      <w:r w:rsidR="001F3FCA" w:rsidRPr="003C737A">
        <w:rPr>
          <w:rFonts w:ascii="Calibri" w:hAnsi="Calibri"/>
          <w:lang w:val="pl-PL" w:bidi="ar-SA"/>
        </w:rPr>
        <w:t xml:space="preserve">as Kanał Elbląski </w:t>
      </w:r>
      <w:r w:rsidR="002209F7" w:rsidRPr="003C737A">
        <w:rPr>
          <w:rFonts w:ascii="Calibri" w:hAnsi="Calibri"/>
          <w:lang w:val="pl-PL" w:bidi="ar-SA"/>
        </w:rPr>
        <w:t xml:space="preserve"> Lokalna Grupa Działania</w:t>
      </w:r>
    </w:p>
    <w:p w:rsidR="001F3FCA" w:rsidRPr="003C737A" w:rsidRDefault="00BD7C0A" w:rsidP="009714F1">
      <w:pPr>
        <w:spacing w:after="0"/>
        <w:rPr>
          <w:rFonts w:ascii="Calibri" w:hAnsi="Calibri"/>
          <w:color w:val="000000"/>
          <w:lang w:val="pl-PL" w:bidi="ar-SA"/>
        </w:rPr>
      </w:pPr>
      <w:r w:rsidRPr="003C737A">
        <w:rPr>
          <w:rFonts w:ascii="Calibri" w:hAnsi="Calibri"/>
          <w:color w:val="000000"/>
          <w:lang w:val="pl-PL" w:bidi="ar-SA"/>
        </w:rPr>
        <w:t xml:space="preserve">     </w:t>
      </w:r>
      <w:r w:rsidR="001F3FCA" w:rsidRPr="003C737A">
        <w:rPr>
          <w:rFonts w:ascii="Calibri" w:hAnsi="Calibri"/>
          <w:color w:val="000000"/>
          <w:lang w:val="pl-PL" w:bidi="ar-SA"/>
        </w:rPr>
        <w:t>ul. Jana Amosa Komeńskiego 40 82-300 Elbląg</w:t>
      </w:r>
      <w:r w:rsidRPr="003C737A">
        <w:rPr>
          <w:rFonts w:ascii="Calibri" w:hAnsi="Calibri"/>
          <w:color w:val="000000"/>
          <w:lang w:val="pl-PL" w:bidi="ar-SA"/>
        </w:rPr>
        <w:t xml:space="preserve">,  </w:t>
      </w:r>
      <w:r w:rsidR="009B19B8">
        <w:rPr>
          <w:rFonts w:ascii="Calibri" w:hAnsi="Calibri"/>
          <w:color w:val="000000"/>
          <w:lang w:val="pl-PL" w:bidi="ar-SA"/>
        </w:rPr>
        <w:t>tel.</w:t>
      </w:r>
      <w:r w:rsidR="001F3FCA" w:rsidRPr="003C737A">
        <w:rPr>
          <w:rFonts w:ascii="Calibri" w:hAnsi="Calibri"/>
          <w:color w:val="000000"/>
          <w:lang w:val="pl-PL" w:bidi="ar-SA"/>
        </w:rPr>
        <w:t xml:space="preserve"> 552394961</w:t>
      </w:r>
    </w:p>
    <w:p w:rsidR="00BD7C0A" w:rsidRPr="003C737A" w:rsidRDefault="00BD7C0A" w:rsidP="009714F1">
      <w:pPr>
        <w:spacing w:after="0"/>
        <w:rPr>
          <w:rFonts w:ascii="Calibri" w:hAnsi="Calibri"/>
          <w:color w:val="000000"/>
          <w:lang w:bidi="ar-SA"/>
        </w:rPr>
      </w:pPr>
      <w:r w:rsidRPr="00FB02D9">
        <w:rPr>
          <w:rFonts w:ascii="Calibri" w:hAnsi="Calibri"/>
          <w:color w:val="000000"/>
          <w:lang w:val="pl-PL" w:bidi="ar-SA"/>
        </w:rPr>
        <w:t xml:space="preserve">     </w:t>
      </w:r>
      <w:r w:rsidRPr="003C737A">
        <w:rPr>
          <w:rFonts w:ascii="Calibri" w:hAnsi="Calibri"/>
          <w:color w:val="000000"/>
          <w:lang w:bidi="ar-SA"/>
        </w:rPr>
        <w:t>www.</w:t>
      </w:r>
      <w:r w:rsidR="001F3FCA" w:rsidRPr="003C737A">
        <w:rPr>
          <w:rFonts w:ascii="Calibri" w:hAnsi="Calibri"/>
          <w:color w:val="000000"/>
          <w:lang w:bidi="ar-SA"/>
        </w:rPr>
        <w:t>kanal-elblaski-lgd</w:t>
      </w:r>
      <w:r w:rsidRPr="003C737A">
        <w:rPr>
          <w:rFonts w:ascii="Calibri" w:hAnsi="Calibri"/>
          <w:color w:val="000000"/>
          <w:lang w:bidi="ar-SA"/>
        </w:rPr>
        <w:t xml:space="preserve">.pl,  e-mail: </w:t>
      </w:r>
      <w:r w:rsidR="003336B3">
        <w:rPr>
          <w:rFonts w:ascii="Calibri" w:hAnsi="Calibri"/>
          <w:color w:val="000000"/>
          <w:lang w:bidi="ar-SA"/>
        </w:rPr>
        <w:t>e</w:t>
      </w:r>
      <w:r w:rsidR="00980477">
        <w:rPr>
          <w:rFonts w:ascii="Calibri" w:hAnsi="Calibri"/>
          <w:color w:val="000000"/>
          <w:lang w:bidi="ar-SA"/>
        </w:rPr>
        <w:t>lblag@warmiamazurylokalnie.pl</w:t>
      </w:r>
    </w:p>
    <w:p w:rsidR="00BD7C0A" w:rsidRPr="003C737A" w:rsidRDefault="00BD7C0A" w:rsidP="009714F1">
      <w:pPr>
        <w:spacing w:after="0"/>
        <w:rPr>
          <w:rFonts w:ascii="Calibri" w:hAnsi="Calibri"/>
          <w:color w:val="000000"/>
          <w:lang w:val="pl-PL" w:bidi="ar-SA"/>
        </w:rPr>
      </w:pPr>
      <w:r w:rsidRPr="003C737A">
        <w:rPr>
          <w:rFonts w:ascii="Calibri" w:hAnsi="Calibri"/>
          <w:color w:val="000000"/>
          <w:lang w:bidi="ar-SA"/>
        </w:rPr>
        <w:t xml:space="preserve">     </w:t>
      </w:r>
      <w:r w:rsidRPr="003C737A">
        <w:rPr>
          <w:rFonts w:ascii="Calibri" w:hAnsi="Calibri"/>
          <w:color w:val="000000"/>
          <w:lang w:val="pl-PL" w:bidi="ar-SA"/>
        </w:rPr>
        <w:t xml:space="preserve">osoba do kontaktu: </w:t>
      </w:r>
      <w:r w:rsidR="001F3FCA" w:rsidRPr="003C737A">
        <w:rPr>
          <w:rFonts w:ascii="Calibri" w:hAnsi="Calibri"/>
          <w:color w:val="000000"/>
          <w:lang w:val="pl-PL" w:bidi="ar-SA"/>
        </w:rPr>
        <w:t>Stanisława Pańczuk</w:t>
      </w:r>
    </w:p>
    <w:p w:rsidR="002209F7" w:rsidRPr="003C737A" w:rsidRDefault="002209F7" w:rsidP="009714F1">
      <w:pPr>
        <w:spacing w:after="0"/>
        <w:rPr>
          <w:rFonts w:ascii="Calibri" w:hAnsi="Calibri"/>
          <w:color w:val="FF0000"/>
          <w:lang w:val="pl-PL" w:bidi="ar-SA"/>
        </w:rPr>
      </w:pPr>
    </w:p>
    <w:p w:rsidR="00BD7C0A" w:rsidRPr="003C737A" w:rsidRDefault="002209F7" w:rsidP="009714F1">
      <w:pPr>
        <w:spacing w:after="0"/>
        <w:rPr>
          <w:rFonts w:ascii="Calibri" w:hAnsi="Calibri"/>
          <w:b/>
          <w:lang w:val="pl-PL" w:bidi="ar-SA"/>
        </w:rPr>
      </w:pPr>
      <w:r w:rsidRPr="003C737A">
        <w:rPr>
          <w:rFonts w:ascii="Calibri" w:hAnsi="Calibri"/>
          <w:b/>
          <w:lang w:val="pl-PL" w:bidi="ar-SA"/>
        </w:rPr>
        <w:t>- dla powiatów:  gołdapskiego, węgorzewskiego</w:t>
      </w:r>
    </w:p>
    <w:p w:rsidR="002209F7" w:rsidRPr="003C737A" w:rsidRDefault="002209F7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lastRenderedPageBreak/>
        <w:t xml:space="preserve">     Punkt Doradczy Warmia Mazury Lokalnie</w:t>
      </w:r>
    </w:p>
    <w:p w:rsidR="002209F7" w:rsidRPr="003C737A" w:rsidRDefault="002209F7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Stowarzyszenie Gołdapski Fundusz Lokalny</w:t>
      </w:r>
    </w:p>
    <w:p w:rsidR="002209F7" w:rsidRPr="003C737A" w:rsidRDefault="002209F7" w:rsidP="009714F1">
      <w:pPr>
        <w:spacing w:after="0"/>
        <w:rPr>
          <w:rFonts w:ascii="Calibri" w:hAnsi="Calibri"/>
          <w:color w:val="000000"/>
          <w:lang w:val="pl-PL" w:bidi="ar-SA"/>
        </w:rPr>
      </w:pPr>
      <w:r w:rsidRPr="003C737A">
        <w:rPr>
          <w:rFonts w:ascii="Calibri" w:hAnsi="Calibri"/>
          <w:lang w:val="pl-PL" w:bidi="ar-SA"/>
        </w:rPr>
        <w:t xml:space="preserve">     </w:t>
      </w:r>
      <w:r w:rsidR="001F3FCA" w:rsidRPr="003C737A">
        <w:rPr>
          <w:rFonts w:ascii="Calibri" w:hAnsi="Calibri"/>
          <w:color w:val="000000"/>
          <w:lang w:val="pl-PL" w:bidi="ar-SA"/>
        </w:rPr>
        <w:t>ul. Wolności 11  19-500 Gołdap</w:t>
      </w:r>
      <w:r w:rsidRPr="003C737A">
        <w:rPr>
          <w:rFonts w:ascii="Calibri" w:hAnsi="Calibri"/>
          <w:color w:val="000000"/>
          <w:lang w:val="pl-PL" w:bidi="ar-SA"/>
        </w:rPr>
        <w:t xml:space="preserve">,  </w:t>
      </w:r>
      <w:r w:rsidR="009B19B8">
        <w:rPr>
          <w:rFonts w:ascii="Calibri" w:hAnsi="Calibri"/>
          <w:color w:val="000000"/>
          <w:lang w:val="pl-PL" w:bidi="ar-SA"/>
        </w:rPr>
        <w:t>tel.</w:t>
      </w:r>
      <w:r w:rsidR="001F3FCA" w:rsidRPr="003C737A">
        <w:rPr>
          <w:rFonts w:ascii="Calibri" w:hAnsi="Calibri"/>
          <w:color w:val="000000"/>
          <w:lang w:val="pl-PL" w:bidi="ar-SA"/>
        </w:rPr>
        <w:t xml:space="preserve"> 508118968</w:t>
      </w:r>
    </w:p>
    <w:p w:rsidR="002209F7" w:rsidRPr="00FB02D9" w:rsidRDefault="002209F7" w:rsidP="009714F1">
      <w:pPr>
        <w:spacing w:after="0"/>
        <w:rPr>
          <w:rFonts w:ascii="Calibri" w:hAnsi="Calibri"/>
          <w:color w:val="000000"/>
          <w:lang w:val="pl-PL" w:bidi="ar-SA"/>
        </w:rPr>
      </w:pPr>
      <w:r w:rsidRPr="00FB02D9">
        <w:rPr>
          <w:rFonts w:ascii="Calibri" w:hAnsi="Calibri"/>
          <w:color w:val="000000"/>
          <w:lang w:val="pl-PL" w:bidi="ar-SA"/>
        </w:rPr>
        <w:t xml:space="preserve">     www.fundusz</w:t>
      </w:r>
      <w:r w:rsidR="001F3FCA" w:rsidRPr="00FB02D9">
        <w:rPr>
          <w:rFonts w:ascii="Calibri" w:hAnsi="Calibri"/>
          <w:color w:val="000000"/>
          <w:lang w:val="pl-PL" w:bidi="ar-SA"/>
        </w:rPr>
        <w:t>goldap</w:t>
      </w:r>
      <w:r w:rsidRPr="00FB02D9">
        <w:rPr>
          <w:rFonts w:ascii="Calibri" w:hAnsi="Calibri"/>
          <w:color w:val="000000"/>
          <w:lang w:val="pl-PL" w:bidi="ar-SA"/>
        </w:rPr>
        <w:t xml:space="preserve">.pl,  e-mail: </w:t>
      </w:r>
      <w:r w:rsidR="001F3FCA" w:rsidRPr="00FB02D9">
        <w:rPr>
          <w:rFonts w:ascii="Calibri" w:hAnsi="Calibri"/>
          <w:color w:val="000000"/>
          <w:lang w:val="pl-PL" w:bidi="ar-SA"/>
        </w:rPr>
        <w:t>go</w:t>
      </w:r>
      <w:r w:rsidR="00980477" w:rsidRPr="00FB02D9">
        <w:rPr>
          <w:rFonts w:ascii="Calibri" w:hAnsi="Calibri"/>
          <w:color w:val="000000"/>
          <w:lang w:val="pl-PL" w:bidi="ar-SA"/>
        </w:rPr>
        <w:t>ldap@warmiamazurylokalnie.pl</w:t>
      </w:r>
    </w:p>
    <w:p w:rsidR="002209F7" w:rsidRPr="003C737A" w:rsidRDefault="002209F7" w:rsidP="009714F1">
      <w:pPr>
        <w:spacing w:after="0"/>
        <w:rPr>
          <w:rFonts w:ascii="Calibri" w:hAnsi="Calibri"/>
          <w:color w:val="000000"/>
          <w:lang w:val="pl-PL" w:bidi="ar-SA"/>
        </w:rPr>
      </w:pPr>
      <w:r w:rsidRPr="00FB02D9">
        <w:rPr>
          <w:rFonts w:ascii="Calibri" w:hAnsi="Calibri"/>
          <w:color w:val="000000"/>
          <w:lang w:val="pl-PL" w:bidi="ar-SA"/>
        </w:rPr>
        <w:t xml:space="preserve">     </w:t>
      </w:r>
      <w:r w:rsidRPr="003C737A">
        <w:rPr>
          <w:rFonts w:ascii="Calibri" w:hAnsi="Calibri"/>
          <w:color w:val="000000"/>
          <w:lang w:val="pl-PL" w:bidi="ar-SA"/>
        </w:rPr>
        <w:t xml:space="preserve">osoba do kontaktu: </w:t>
      </w:r>
      <w:r w:rsidR="001F3FCA" w:rsidRPr="003C737A">
        <w:rPr>
          <w:rFonts w:ascii="Calibri" w:hAnsi="Calibri"/>
          <w:color w:val="000000"/>
          <w:lang w:val="pl-PL" w:bidi="ar-SA"/>
        </w:rPr>
        <w:t>Zbigniew Mieruński</w:t>
      </w:r>
    </w:p>
    <w:p w:rsidR="002209F7" w:rsidRPr="003C737A" w:rsidRDefault="002209F7" w:rsidP="009714F1">
      <w:pPr>
        <w:spacing w:after="0"/>
        <w:rPr>
          <w:rFonts w:ascii="Calibri" w:hAnsi="Calibri"/>
          <w:lang w:val="pl-PL" w:bidi="ar-SA"/>
        </w:rPr>
      </w:pPr>
    </w:p>
    <w:p w:rsidR="00B864DB" w:rsidRPr="003C737A" w:rsidRDefault="002209F7" w:rsidP="009714F1">
      <w:pPr>
        <w:spacing w:after="0"/>
        <w:rPr>
          <w:rFonts w:ascii="Calibri" w:hAnsi="Calibri"/>
          <w:lang w:val="pl-PL" w:bidi="ar-SA"/>
        </w:rPr>
      </w:pPr>
      <w:r w:rsidRPr="003C737A">
        <w:rPr>
          <w:rFonts w:ascii="Calibri" w:hAnsi="Calibri"/>
          <w:lang w:val="pl-PL" w:bidi="ar-SA"/>
        </w:rPr>
        <w:t>WNIOSKI O DOFINANSOWANIE MOGĄ BYĆ ZŁOŻONE WE WSZYSTKICH OŚRODKACH I PUNKTACH DORADCZYCH.</w:t>
      </w:r>
    </w:p>
    <w:p w:rsidR="00613421" w:rsidRPr="003C737A" w:rsidRDefault="00613421" w:rsidP="009714F1">
      <w:pPr>
        <w:spacing w:after="0"/>
        <w:rPr>
          <w:rFonts w:ascii="Calibri" w:hAnsi="Calibri"/>
          <w:lang w:val="pl-PL" w:bidi="ar-SA"/>
        </w:rPr>
      </w:pPr>
    </w:p>
    <w:p w:rsidR="00CE40B9" w:rsidRPr="003C737A" w:rsidRDefault="0067385A" w:rsidP="009714F1">
      <w:pPr>
        <w:pStyle w:val="Nagwek1"/>
        <w:spacing w:before="0" w:after="0"/>
        <w:ind w:left="360"/>
        <w:rPr>
          <w:rFonts w:ascii="Calibri" w:hAnsi="Calibri" w:cs="Arial"/>
          <w:b/>
          <w:lang w:val="pl-PL"/>
        </w:rPr>
      </w:pPr>
      <w:r w:rsidRPr="003C737A">
        <w:rPr>
          <w:rFonts w:ascii="Calibri" w:hAnsi="Calibri" w:cs="Arial"/>
          <w:b/>
          <w:lang w:val="pl-PL"/>
        </w:rPr>
        <w:t>IV</w:t>
      </w:r>
      <w:r w:rsidR="00CE40B9" w:rsidRPr="003C737A">
        <w:rPr>
          <w:rFonts w:ascii="Calibri" w:hAnsi="Calibri" w:cs="Arial"/>
          <w:b/>
          <w:lang w:val="pl-PL"/>
        </w:rPr>
        <w:t xml:space="preserve">. JAKIEGO RODZAJU KOSZTY MOGĄ BYĆ FINANSOWANE </w:t>
      </w:r>
      <w:r w:rsidR="002209F7" w:rsidRPr="003C737A">
        <w:rPr>
          <w:rFonts w:ascii="Calibri" w:hAnsi="Calibri" w:cs="Arial"/>
          <w:b/>
          <w:lang w:val="pl-PL"/>
        </w:rPr>
        <w:t>W RAMACH MIKRODOTACJI?</w:t>
      </w:r>
    </w:p>
    <w:p w:rsidR="00286893" w:rsidRPr="003C737A" w:rsidRDefault="00286893" w:rsidP="009714F1">
      <w:pPr>
        <w:pStyle w:val="Tekstpodstawowy"/>
        <w:spacing w:after="0"/>
        <w:ind w:left="510"/>
        <w:rPr>
          <w:rFonts w:ascii="Calibri" w:hAnsi="Calibri"/>
          <w:b/>
          <w:bCs/>
          <w:lang w:val="pl-PL"/>
        </w:rPr>
      </w:pPr>
      <w:r w:rsidRPr="003C737A">
        <w:rPr>
          <w:rFonts w:ascii="Calibri" w:hAnsi="Calibri"/>
          <w:lang w:val="pl-PL"/>
        </w:rPr>
        <w:t>Wydatki w ramach mikrodotacji,  są kwalifikowalne, jeżeli są:</w:t>
      </w:r>
    </w:p>
    <w:p w:rsidR="00286893" w:rsidRPr="003C737A" w:rsidRDefault="00286893" w:rsidP="00420023">
      <w:pPr>
        <w:pStyle w:val="Tekstpodstawowy"/>
        <w:numPr>
          <w:ilvl w:val="0"/>
          <w:numId w:val="10"/>
        </w:numPr>
        <w:spacing w:after="0" w:line="240" w:lineRule="auto"/>
        <w:ind w:left="1020" w:hanging="357"/>
        <w:rPr>
          <w:rFonts w:ascii="Calibri" w:hAnsi="Calibri"/>
          <w:b/>
          <w:bCs/>
        </w:rPr>
      </w:pPr>
      <w:r w:rsidRPr="003C737A">
        <w:rPr>
          <w:rFonts w:ascii="Calibri" w:hAnsi="Calibri"/>
        </w:rPr>
        <w:t>niezbędne dla realizacji projektu,</w:t>
      </w:r>
    </w:p>
    <w:p w:rsidR="00286893" w:rsidRPr="003C737A" w:rsidRDefault="00286893" w:rsidP="00420023">
      <w:pPr>
        <w:pStyle w:val="Tekstpodstawowy"/>
        <w:numPr>
          <w:ilvl w:val="0"/>
          <w:numId w:val="10"/>
        </w:numPr>
        <w:spacing w:after="0" w:line="240" w:lineRule="auto"/>
        <w:ind w:left="1020" w:hanging="357"/>
        <w:rPr>
          <w:rFonts w:ascii="Calibri" w:hAnsi="Calibri"/>
          <w:b/>
          <w:bCs/>
        </w:rPr>
      </w:pPr>
      <w:r w:rsidRPr="003C737A">
        <w:rPr>
          <w:rFonts w:ascii="Calibri" w:hAnsi="Calibri"/>
        </w:rPr>
        <w:t xml:space="preserve">racjonalne i efektywne, </w:t>
      </w:r>
    </w:p>
    <w:p w:rsidR="00286893" w:rsidRPr="003C737A" w:rsidRDefault="00286893" w:rsidP="00420023">
      <w:pPr>
        <w:pStyle w:val="Tekstpodstawowy"/>
        <w:numPr>
          <w:ilvl w:val="0"/>
          <w:numId w:val="10"/>
        </w:numPr>
        <w:spacing w:after="0" w:line="240" w:lineRule="auto"/>
        <w:ind w:left="1020" w:hanging="357"/>
        <w:rPr>
          <w:rFonts w:ascii="Calibri" w:hAnsi="Calibri"/>
          <w:b/>
          <w:bCs/>
          <w:lang w:val="pl-PL"/>
        </w:rPr>
      </w:pPr>
      <w:r w:rsidRPr="003C737A">
        <w:rPr>
          <w:rFonts w:ascii="Calibri" w:hAnsi="Calibri"/>
          <w:lang w:val="pl-PL"/>
        </w:rPr>
        <w:t>zostały faktycznie poniesione w okresie realizacji projektu</w:t>
      </w:r>
      <w:r w:rsidRPr="003C737A">
        <w:rPr>
          <w:rStyle w:val="Odwoanieprzypisudolnego"/>
          <w:rFonts w:ascii="Calibri" w:hAnsi="Calibri"/>
        </w:rPr>
        <w:footnoteReference w:id="2"/>
      </w:r>
      <w:r w:rsidRPr="003C737A">
        <w:rPr>
          <w:rFonts w:ascii="Calibri" w:hAnsi="Calibri"/>
          <w:lang w:val="pl-PL"/>
        </w:rPr>
        <w:t xml:space="preserve">, </w:t>
      </w:r>
    </w:p>
    <w:p w:rsidR="00286893" w:rsidRPr="003C737A" w:rsidRDefault="00286893" w:rsidP="00420023">
      <w:pPr>
        <w:pStyle w:val="Tekstpodstawowy"/>
        <w:numPr>
          <w:ilvl w:val="0"/>
          <w:numId w:val="10"/>
        </w:numPr>
        <w:spacing w:after="0" w:line="240" w:lineRule="auto"/>
        <w:ind w:left="1020" w:hanging="357"/>
        <w:rPr>
          <w:rFonts w:ascii="Calibri" w:hAnsi="Calibri"/>
          <w:b/>
          <w:bCs/>
        </w:rPr>
      </w:pPr>
      <w:r w:rsidRPr="003C737A">
        <w:rPr>
          <w:rFonts w:ascii="Calibri" w:hAnsi="Calibri"/>
        </w:rPr>
        <w:t xml:space="preserve">udokumentowane, </w:t>
      </w:r>
    </w:p>
    <w:p w:rsidR="00286893" w:rsidRPr="003C737A" w:rsidRDefault="00286893" w:rsidP="00420023">
      <w:pPr>
        <w:pStyle w:val="Tekstpodstawowy"/>
        <w:numPr>
          <w:ilvl w:val="0"/>
          <w:numId w:val="10"/>
        </w:numPr>
        <w:spacing w:after="0" w:line="240" w:lineRule="auto"/>
        <w:ind w:left="1020" w:hanging="357"/>
        <w:rPr>
          <w:rFonts w:ascii="Calibri" w:hAnsi="Calibri"/>
          <w:b/>
          <w:bCs/>
          <w:lang w:val="pl-PL"/>
        </w:rPr>
      </w:pPr>
      <w:r w:rsidRPr="003C737A">
        <w:rPr>
          <w:rFonts w:ascii="Calibri" w:hAnsi="Calibri"/>
          <w:lang w:val="pl-PL"/>
        </w:rPr>
        <w:t xml:space="preserve">zostały przewidziane w budżecie projektu, </w:t>
      </w:r>
    </w:p>
    <w:p w:rsidR="00286893" w:rsidRPr="003C737A" w:rsidRDefault="00286893" w:rsidP="00420023">
      <w:pPr>
        <w:pStyle w:val="Tekstpodstawowy"/>
        <w:numPr>
          <w:ilvl w:val="0"/>
          <w:numId w:val="10"/>
        </w:numPr>
        <w:spacing w:after="0" w:line="240" w:lineRule="auto"/>
        <w:ind w:left="1020" w:hanging="357"/>
        <w:rPr>
          <w:rFonts w:ascii="Calibri" w:hAnsi="Calibri"/>
          <w:b/>
          <w:bCs/>
          <w:lang w:val="pl-PL"/>
        </w:rPr>
      </w:pPr>
      <w:r w:rsidRPr="003C737A">
        <w:rPr>
          <w:rFonts w:ascii="Calibri" w:hAnsi="Calibri"/>
          <w:lang w:val="pl-PL"/>
        </w:rPr>
        <w:t>zgodne ze szczegółowymi wytycznymi określonymi w Zasadach,</w:t>
      </w:r>
    </w:p>
    <w:p w:rsidR="00286893" w:rsidRPr="003C737A" w:rsidRDefault="00286893" w:rsidP="00420023">
      <w:pPr>
        <w:pStyle w:val="Tekstpodstawowy"/>
        <w:numPr>
          <w:ilvl w:val="0"/>
          <w:numId w:val="10"/>
        </w:numPr>
        <w:spacing w:after="0" w:line="240" w:lineRule="auto"/>
        <w:ind w:left="1020" w:hanging="357"/>
        <w:rPr>
          <w:rFonts w:ascii="Calibri" w:hAnsi="Calibri"/>
          <w:b/>
          <w:bCs/>
          <w:lang w:val="pl-PL"/>
        </w:rPr>
      </w:pPr>
      <w:r w:rsidRPr="003C737A">
        <w:rPr>
          <w:rFonts w:ascii="Calibri" w:hAnsi="Calibri"/>
          <w:lang w:val="pl-PL"/>
        </w:rPr>
        <w:t>zgodne z odrębnymi przepisami prawa powszechnie obowiązującego.</w:t>
      </w:r>
    </w:p>
    <w:p w:rsidR="00286893" w:rsidRPr="003C737A" w:rsidRDefault="00286893" w:rsidP="009714F1">
      <w:pPr>
        <w:pStyle w:val="Tekstpodstawowy"/>
        <w:spacing w:after="0"/>
        <w:ind w:left="510"/>
        <w:rPr>
          <w:rFonts w:ascii="Calibri" w:hAnsi="Calibri"/>
          <w:b/>
          <w:lang w:val="pl-PL"/>
        </w:rPr>
      </w:pPr>
    </w:p>
    <w:p w:rsidR="00286893" w:rsidRDefault="00286893" w:rsidP="009714F1">
      <w:pPr>
        <w:pStyle w:val="Tekstpodstawowywcity"/>
        <w:spacing w:before="0" w:after="0"/>
        <w:ind w:left="510" w:firstLine="0"/>
        <w:jc w:val="left"/>
        <w:rPr>
          <w:rFonts w:ascii="Calibri" w:hAnsi="Calibri"/>
          <w:szCs w:val="22"/>
          <w:lang w:val="pl-PL"/>
        </w:rPr>
      </w:pPr>
      <w:r w:rsidRPr="003C737A">
        <w:rPr>
          <w:rFonts w:ascii="Calibri" w:hAnsi="Calibri"/>
          <w:szCs w:val="22"/>
          <w:lang w:val="pl-PL"/>
        </w:rPr>
        <w:t>Ze środków mikrodotacji mogą być  pokrywane jedynie następujące kategorie kosztów związanych BEZPOŚREDNIO z realizacją zadania</w:t>
      </w:r>
      <w:r w:rsidR="00702F71">
        <w:rPr>
          <w:rFonts w:ascii="Calibri" w:hAnsi="Calibri"/>
          <w:szCs w:val="22"/>
          <w:lang w:val="pl-PL"/>
        </w:rPr>
        <w:t>:</w:t>
      </w:r>
    </w:p>
    <w:p w:rsidR="00702F71" w:rsidRDefault="00702F71" w:rsidP="009714F1">
      <w:pPr>
        <w:pStyle w:val="Tekstpodstawowywcity"/>
        <w:spacing w:before="0" w:after="0"/>
        <w:ind w:left="510" w:firstLine="0"/>
        <w:jc w:val="left"/>
        <w:rPr>
          <w:rFonts w:ascii="Calibri" w:hAnsi="Calibri"/>
          <w:szCs w:val="22"/>
          <w:lang w:val="pl-PL"/>
        </w:rPr>
      </w:pPr>
    </w:p>
    <w:p w:rsidR="00702F71" w:rsidRPr="006C6E50" w:rsidRDefault="00702F71" w:rsidP="009714F1">
      <w:pPr>
        <w:pStyle w:val="Tekstpodstawowywcity"/>
        <w:spacing w:before="0" w:after="0"/>
        <w:ind w:left="510" w:firstLine="0"/>
        <w:jc w:val="left"/>
        <w:rPr>
          <w:rFonts w:ascii="Calibri" w:hAnsi="Calibri"/>
          <w:b/>
          <w:szCs w:val="22"/>
          <w:lang w:val="pl-PL"/>
        </w:rPr>
      </w:pPr>
      <w:r w:rsidRPr="006C6E50">
        <w:rPr>
          <w:rFonts w:ascii="Calibri" w:hAnsi="Calibri"/>
          <w:b/>
          <w:szCs w:val="22"/>
          <w:lang w:val="pl-PL"/>
        </w:rPr>
        <w:t xml:space="preserve">KOSZTY PROGRAMOWE: </w:t>
      </w:r>
    </w:p>
    <w:p w:rsidR="00286893" w:rsidRPr="006C6E50" w:rsidRDefault="00286893" w:rsidP="006C6E50">
      <w:pPr>
        <w:pStyle w:val="Tekstpodstawowywcity"/>
        <w:numPr>
          <w:ilvl w:val="0"/>
          <w:numId w:val="8"/>
        </w:numPr>
        <w:spacing w:before="0" w:after="0" w:line="240" w:lineRule="auto"/>
        <w:ind w:left="850"/>
        <w:rPr>
          <w:rStyle w:val="Pogrubienie"/>
          <w:rFonts w:ascii="Calibri" w:hAnsi="Calibri"/>
          <w:b w:val="0"/>
          <w:bCs/>
          <w:color w:val="auto"/>
          <w:spacing w:val="0"/>
          <w:szCs w:val="22"/>
          <w:lang w:val="pl-PL"/>
        </w:rPr>
      </w:pPr>
      <w:r w:rsidRPr="003C737A">
        <w:rPr>
          <w:rStyle w:val="Pogrubienie"/>
          <w:rFonts w:ascii="Calibri" w:hAnsi="Calibri"/>
          <w:szCs w:val="22"/>
          <w:lang w:val="pl-PL"/>
        </w:rPr>
        <w:t>Koszty osobowe merytoryczne (w tym np. trenerów, ekspertów, specjalistów realizujących zadania – jedynie w części odpowiadającej zaangażowaniu danej osoby w realizację projektu, jak również innych osób zatrudnionych specjalnie na potrzeby projektu).</w:t>
      </w:r>
    </w:p>
    <w:p w:rsidR="006C6E50" w:rsidRPr="003C737A" w:rsidRDefault="006C6E50" w:rsidP="006C6E50">
      <w:pPr>
        <w:pStyle w:val="Tekstpodstawowywcity"/>
        <w:numPr>
          <w:ilvl w:val="0"/>
          <w:numId w:val="8"/>
        </w:numPr>
        <w:spacing w:before="0" w:after="0" w:line="240" w:lineRule="auto"/>
        <w:ind w:left="850"/>
        <w:rPr>
          <w:rStyle w:val="Pogrubienie"/>
          <w:rFonts w:ascii="Calibri" w:hAnsi="Calibri"/>
          <w:b w:val="0"/>
          <w:bCs/>
          <w:szCs w:val="22"/>
          <w:lang w:val="pl-PL"/>
        </w:rPr>
      </w:pPr>
      <w:r w:rsidRPr="003C737A">
        <w:rPr>
          <w:rStyle w:val="Pogrubienie"/>
          <w:rFonts w:ascii="Calibri" w:hAnsi="Calibri"/>
          <w:szCs w:val="22"/>
          <w:lang w:val="pl-PL"/>
        </w:rPr>
        <w:t xml:space="preserve">Koszty związane z uczestnictwem bezpośrednich adresatów zadania (w tym np. materiały szkoleniowe, wynajem sali, wynajem niezbędnego sprzętu, odzież, żywność, zakwaterowanie, przejazd beneficjentów, nagrody dla beneficjentów w konkursach itp.). </w:t>
      </w:r>
    </w:p>
    <w:p w:rsidR="006C6E50" w:rsidRPr="003C737A" w:rsidRDefault="006C6E50" w:rsidP="006C6E50">
      <w:pPr>
        <w:pStyle w:val="Tekstpodstawowywcity"/>
        <w:numPr>
          <w:ilvl w:val="0"/>
          <w:numId w:val="8"/>
        </w:numPr>
        <w:spacing w:before="0" w:after="0" w:line="240" w:lineRule="auto"/>
        <w:ind w:left="850"/>
        <w:rPr>
          <w:rStyle w:val="Pogrubienie"/>
          <w:rFonts w:ascii="Calibri" w:hAnsi="Calibri"/>
          <w:b w:val="0"/>
          <w:szCs w:val="22"/>
          <w:lang w:val="pl-PL"/>
        </w:rPr>
      </w:pPr>
      <w:r w:rsidRPr="003C737A">
        <w:rPr>
          <w:rStyle w:val="Pogrubienie"/>
          <w:rFonts w:ascii="Calibri" w:hAnsi="Calibri"/>
          <w:szCs w:val="22"/>
          <w:lang w:val="pl-PL"/>
        </w:rPr>
        <w:t xml:space="preserve">Koszty wyposażenia związane z realizacją zadania – koszt zakupu lub wypożyczenia składnika majątku, którego wartość początkowa nie przekracza kwoty 3500,00 </w:t>
      </w:r>
      <w:r>
        <w:rPr>
          <w:rStyle w:val="Pogrubienie"/>
          <w:rFonts w:ascii="Calibri" w:hAnsi="Calibri"/>
          <w:szCs w:val="22"/>
          <w:lang w:val="pl-PL"/>
        </w:rPr>
        <w:t>zł.</w:t>
      </w:r>
    </w:p>
    <w:p w:rsidR="006C6E50" w:rsidRPr="009B19B8" w:rsidRDefault="006C6E50" w:rsidP="006C6E50">
      <w:pPr>
        <w:pStyle w:val="Tekstpodstawowywcity"/>
        <w:numPr>
          <w:ilvl w:val="0"/>
          <w:numId w:val="8"/>
        </w:numPr>
        <w:spacing w:before="0" w:after="0" w:line="240" w:lineRule="auto"/>
        <w:ind w:left="850"/>
        <w:rPr>
          <w:rFonts w:ascii="Calibri" w:hAnsi="Calibri"/>
          <w:b/>
          <w:color w:val="943634" w:themeColor="accent2" w:themeShade="BF"/>
          <w:szCs w:val="22"/>
          <w:lang w:val="pl-PL"/>
        </w:rPr>
      </w:pPr>
      <w:r w:rsidRPr="006C6E50">
        <w:rPr>
          <w:rStyle w:val="Pogrubienie"/>
          <w:rFonts w:ascii="Calibri" w:hAnsi="Calibri"/>
          <w:szCs w:val="22"/>
          <w:lang w:val="pl-PL"/>
        </w:rPr>
        <w:t xml:space="preserve">Koszty związane z działaniami promocyjnymi zadania </w:t>
      </w:r>
      <w:r w:rsidRPr="009B19B8">
        <w:rPr>
          <w:rFonts w:ascii="Calibri" w:hAnsi="Calibri"/>
          <w:b/>
          <w:color w:val="943634" w:themeColor="accent2" w:themeShade="BF"/>
          <w:szCs w:val="22"/>
          <w:lang w:val="pl-PL"/>
        </w:rPr>
        <w:t>(w tym m. in. plakaty, ulotki, ogłoszenia prasowe itp.)</w:t>
      </w:r>
    </w:p>
    <w:p w:rsidR="006C6E50" w:rsidRDefault="006C6E50" w:rsidP="006C6E50">
      <w:pPr>
        <w:pStyle w:val="Tekstpodstawowywcity"/>
        <w:spacing w:before="0" w:after="0" w:line="240" w:lineRule="auto"/>
        <w:ind w:left="850" w:firstLine="0"/>
        <w:rPr>
          <w:rFonts w:ascii="Calibri" w:hAnsi="Calibri"/>
          <w:szCs w:val="22"/>
          <w:lang w:val="pl-PL"/>
        </w:rPr>
      </w:pPr>
    </w:p>
    <w:p w:rsidR="006C6E50" w:rsidRPr="006C6E50" w:rsidRDefault="006C6E50" w:rsidP="006C6E50">
      <w:pPr>
        <w:jc w:val="both"/>
        <w:rPr>
          <w:rFonts w:ascii="Calibri" w:hAnsi="Calibri" w:cs="Arial"/>
          <w:lang w:val="pl-PL"/>
        </w:rPr>
      </w:pPr>
      <w:r>
        <w:rPr>
          <w:rFonts w:ascii="Calibri" w:hAnsi="Calibri" w:cs="Arial"/>
          <w:b/>
          <w:lang w:val="pl-PL"/>
        </w:rPr>
        <w:t xml:space="preserve">        </w:t>
      </w:r>
      <w:r w:rsidRPr="006C6E50">
        <w:rPr>
          <w:rFonts w:ascii="Calibri" w:hAnsi="Calibri" w:cs="Arial"/>
          <w:b/>
          <w:lang w:val="pl-PL"/>
        </w:rPr>
        <w:t>KOSZTY OBSŁUGI ZADANIA, W TYM ADMINISTRACYJNE</w:t>
      </w:r>
      <w:r w:rsidRPr="006C6E50">
        <w:rPr>
          <w:rFonts w:ascii="Calibri" w:hAnsi="Calibri" w:cs="Arial"/>
          <w:lang w:val="pl-PL"/>
        </w:rPr>
        <w:t xml:space="preserve"> </w:t>
      </w:r>
    </w:p>
    <w:p w:rsidR="006C6E50" w:rsidRDefault="006C6E50" w:rsidP="006C6E50">
      <w:pPr>
        <w:spacing w:after="0"/>
        <w:jc w:val="both"/>
        <w:rPr>
          <w:rFonts w:ascii="Calibri" w:hAnsi="Calibri" w:cs="Arial"/>
          <w:lang w:val="pl-PL"/>
        </w:rPr>
      </w:pPr>
      <w:r>
        <w:rPr>
          <w:rFonts w:ascii="Calibri" w:hAnsi="Calibri" w:cs="Arial"/>
          <w:lang w:val="pl-PL"/>
        </w:rPr>
        <w:t xml:space="preserve">        </w:t>
      </w:r>
      <w:r w:rsidRPr="006C6E50">
        <w:rPr>
          <w:rFonts w:ascii="Calibri" w:hAnsi="Calibri" w:cs="Arial"/>
          <w:lang w:val="pl-PL"/>
        </w:rPr>
        <w:t xml:space="preserve">Koszty pośrednio związane z projektem. Do kosztów administracyjnych zaliczamy między innymi: obsługę </w:t>
      </w:r>
    </w:p>
    <w:p w:rsidR="006C6E50" w:rsidRDefault="006C6E50" w:rsidP="006C6E50">
      <w:pPr>
        <w:spacing w:after="0"/>
        <w:jc w:val="both"/>
        <w:rPr>
          <w:rFonts w:ascii="Calibri" w:hAnsi="Calibri" w:cs="Arial"/>
          <w:lang w:val="pl-PL"/>
        </w:rPr>
      </w:pPr>
      <w:r>
        <w:rPr>
          <w:rFonts w:ascii="Calibri" w:hAnsi="Calibri" w:cs="Arial"/>
          <w:lang w:val="pl-PL"/>
        </w:rPr>
        <w:t xml:space="preserve">        </w:t>
      </w:r>
      <w:r w:rsidRPr="006C6E50">
        <w:rPr>
          <w:rFonts w:ascii="Calibri" w:hAnsi="Calibri" w:cs="Arial"/>
          <w:lang w:val="pl-PL"/>
        </w:rPr>
        <w:t xml:space="preserve">finansową projektu, honorarium koordynatora, opłaty czynszowe i eksploatacyjne lokalu, koszty telefonów, </w:t>
      </w:r>
    </w:p>
    <w:p w:rsidR="006C6E50" w:rsidRDefault="006C6E50" w:rsidP="006C6E50">
      <w:pPr>
        <w:spacing w:after="0"/>
        <w:jc w:val="both"/>
        <w:rPr>
          <w:rFonts w:ascii="Calibri" w:hAnsi="Calibri" w:cs="Arial"/>
          <w:lang w:val="pl-PL"/>
        </w:rPr>
      </w:pPr>
      <w:r>
        <w:rPr>
          <w:rFonts w:ascii="Calibri" w:hAnsi="Calibri" w:cs="Arial"/>
          <w:lang w:val="pl-PL"/>
        </w:rPr>
        <w:t xml:space="preserve">        </w:t>
      </w:r>
      <w:r w:rsidRPr="006C6E50">
        <w:rPr>
          <w:rFonts w:ascii="Calibri" w:hAnsi="Calibri" w:cs="Arial"/>
          <w:lang w:val="pl-PL"/>
        </w:rPr>
        <w:t xml:space="preserve">materiałów biurowych, prowizji bankowych. </w:t>
      </w:r>
    </w:p>
    <w:p w:rsidR="006C6E50" w:rsidRDefault="006C6E50" w:rsidP="006C6E50">
      <w:pPr>
        <w:spacing w:after="0"/>
        <w:jc w:val="both"/>
        <w:rPr>
          <w:rFonts w:ascii="Calibri" w:hAnsi="Calibri" w:cs="Arial"/>
          <w:lang w:val="pl-PL"/>
        </w:rPr>
      </w:pPr>
    </w:p>
    <w:p w:rsidR="006C6E50" w:rsidRPr="006C6E50" w:rsidRDefault="006C6E50" w:rsidP="006C6E50">
      <w:pPr>
        <w:spacing w:after="0"/>
        <w:jc w:val="both"/>
        <w:rPr>
          <w:rStyle w:val="Pogrubienie"/>
          <w:rFonts w:ascii="Calibri" w:hAnsi="Calibri" w:cs="Arial"/>
          <w:b w:val="0"/>
          <w:bCs w:val="0"/>
          <w:color w:val="auto"/>
          <w:spacing w:val="0"/>
          <w:lang w:val="pl-PL"/>
        </w:rPr>
      </w:pPr>
      <w:r>
        <w:rPr>
          <w:rFonts w:ascii="Calibri" w:hAnsi="Calibri" w:cs="Arial"/>
          <w:lang w:val="pl-PL"/>
        </w:rPr>
        <w:t xml:space="preserve">       </w:t>
      </w:r>
      <w:r w:rsidRPr="006C6E50">
        <w:rPr>
          <w:rFonts w:ascii="Calibri" w:hAnsi="Calibri" w:cs="Arial"/>
          <w:b/>
          <w:lang w:val="pl-PL"/>
        </w:rPr>
        <w:t>Koszty te nie mogą przekroczyć 20% kwoty mikrodotacji</w:t>
      </w:r>
      <w:r>
        <w:rPr>
          <w:rFonts w:ascii="Calibri" w:hAnsi="Calibri" w:cs="Arial"/>
          <w:b/>
          <w:lang w:val="pl-PL"/>
        </w:rPr>
        <w:t>.</w:t>
      </w:r>
    </w:p>
    <w:p w:rsidR="00B7629B" w:rsidRPr="003C737A" w:rsidRDefault="00B7629B" w:rsidP="009714F1">
      <w:pPr>
        <w:pStyle w:val="Tekstpodstawowywcity"/>
        <w:spacing w:before="0" w:after="0" w:line="240" w:lineRule="auto"/>
        <w:rPr>
          <w:rFonts w:ascii="Calibri" w:hAnsi="Calibri"/>
          <w:szCs w:val="22"/>
          <w:lang w:val="pl-PL"/>
        </w:rPr>
      </w:pPr>
    </w:p>
    <w:p w:rsidR="00B7629B" w:rsidRPr="003C737A" w:rsidRDefault="00B7629B" w:rsidP="009714F1">
      <w:pPr>
        <w:pStyle w:val="Tekstpodstawowywcity"/>
        <w:spacing w:before="0" w:after="0" w:line="240" w:lineRule="auto"/>
        <w:rPr>
          <w:rFonts w:ascii="Calibri" w:hAnsi="Calibri"/>
          <w:szCs w:val="22"/>
          <w:lang w:val="pl-PL"/>
        </w:rPr>
      </w:pPr>
    </w:p>
    <w:p w:rsidR="006C6E50" w:rsidRDefault="006C6E50" w:rsidP="009714F1">
      <w:pPr>
        <w:pStyle w:val="Akapitzlist"/>
        <w:spacing w:after="0"/>
        <w:ind w:left="0"/>
        <w:rPr>
          <w:rFonts w:ascii="Calibri" w:hAnsi="Calibri"/>
          <w:lang w:val="pl-PL"/>
        </w:rPr>
      </w:pPr>
      <w:r>
        <w:rPr>
          <w:rFonts w:ascii="Calibri" w:hAnsi="Calibri"/>
          <w:lang w:val="pl-PL"/>
        </w:rPr>
        <w:t xml:space="preserve">     </w:t>
      </w:r>
      <w:r w:rsidR="00B7629B" w:rsidRPr="003C737A">
        <w:rPr>
          <w:rFonts w:ascii="Calibri" w:hAnsi="Calibri"/>
          <w:lang w:val="pl-PL"/>
        </w:rPr>
        <w:t>ZAKRES KWALIFIKOWANYCH WYDATKÓ</w:t>
      </w:r>
      <w:r>
        <w:rPr>
          <w:rFonts w:ascii="Calibri" w:hAnsi="Calibri"/>
          <w:lang w:val="pl-PL"/>
        </w:rPr>
        <w:t>W</w:t>
      </w:r>
      <w:r w:rsidR="009714F1" w:rsidRPr="003C737A">
        <w:rPr>
          <w:rFonts w:ascii="Calibri" w:hAnsi="Calibri"/>
          <w:lang w:val="pl-PL"/>
        </w:rPr>
        <w:t xml:space="preserve"> DLA MŁODYCH ORGANIZACJI POZARZĄ</w:t>
      </w:r>
      <w:r w:rsidR="00B7629B" w:rsidRPr="003C737A">
        <w:rPr>
          <w:rFonts w:ascii="Calibri" w:hAnsi="Calibri"/>
          <w:lang w:val="pl-PL"/>
        </w:rPr>
        <w:t xml:space="preserve">DOWYCH W ZAKRESIE START - </w:t>
      </w:r>
    </w:p>
    <w:p w:rsidR="00286893" w:rsidRPr="003C737A" w:rsidRDefault="006C6E50" w:rsidP="009714F1">
      <w:pPr>
        <w:pStyle w:val="Akapitzlist"/>
        <w:spacing w:after="0"/>
        <w:ind w:left="0"/>
        <w:rPr>
          <w:rFonts w:ascii="Calibri" w:hAnsi="Calibri"/>
          <w:lang w:val="pl-PL"/>
        </w:rPr>
      </w:pPr>
      <w:r>
        <w:rPr>
          <w:rFonts w:ascii="Calibri" w:hAnsi="Calibri"/>
          <w:lang w:val="pl-PL"/>
        </w:rPr>
        <w:t xml:space="preserve">     </w:t>
      </w:r>
      <w:r w:rsidR="00B7629B" w:rsidRPr="003C737A">
        <w:rPr>
          <w:rFonts w:ascii="Calibri" w:hAnsi="Calibri"/>
          <w:lang w:val="pl-PL"/>
        </w:rPr>
        <w:t>UPÓW (funduszu na start):</w:t>
      </w:r>
    </w:p>
    <w:p w:rsidR="00B7629B" w:rsidRPr="003C737A" w:rsidRDefault="00B7629B" w:rsidP="00420023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sprzęt biurowy, </w:t>
      </w:r>
    </w:p>
    <w:p w:rsidR="00B7629B" w:rsidRPr="003C737A" w:rsidRDefault="00B7629B" w:rsidP="00420023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sprzęt związany z obszarem działań organizacji, </w:t>
      </w:r>
    </w:p>
    <w:p w:rsidR="00B7629B" w:rsidRPr="003C737A" w:rsidRDefault="00B7629B" w:rsidP="00420023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koszty adaptacji lokalu, </w:t>
      </w:r>
    </w:p>
    <w:p w:rsidR="00B7629B" w:rsidRPr="003C737A" w:rsidRDefault="00B7629B" w:rsidP="00420023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oprogramowanie komputerowe, </w:t>
      </w:r>
    </w:p>
    <w:p w:rsidR="00B7629B" w:rsidRPr="003C737A" w:rsidRDefault="00B7629B" w:rsidP="00420023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 xml:space="preserve">podniesienie kwalifikacji pracowników lub wolontariuszy, </w:t>
      </w:r>
    </w:p>
    <w:p w:rsidR="00B7629B" w:rsidRPr="003C737A" w:rsidRDefault="00B7629B" w:rsidP="00420023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lastRenderedPageBreak/>
        <w:t xml:space="preserve">częściowe finansowanie kosztów osobowych związanych z obsługą księgową, prawną lub informatyczną, </w:t>
      </w:r>
    </w:p>
    <w:p w:rsidR="00B7629B" w:rsidRPr="003C737A" w:rsidRDefault="00B7629B" w:rsidP="00420023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>poszerzenie zakresu świadczonych usług oraz pomoc w opracowaniu merytorycznych planów rozwoju (w tym również związanych z przyznaną mikrodotacją) na okres co najmniej 12 miesięcy. Koszt pomocy na opracowanie merytorycznego planu rozwoju nie może być wyższy niż 10% dotacji.</w:t>
      </w:r>
    </w:p>
    <w:p w:rsidR="00B7629B" w:rsidRPr="003C737A" w:rsidRDefault="00B7629B" w:rsidP="009714F1">
      <w:pPr>
        <w:pStyle w:val="Akapitzlist"/>
        <w:spacing w:after="0"/>
        <w:ind w:left="0"/>
        <w:rPr>
          <w:rFonts w:ascii="Calibri" w:hAnsi="Calibri"/>
          <w:lang w:val="pl-PL"/>
        </w:rPr>
      </w:pPr>
    </w:p>
    <w:p w:rsidR="00286893" w:rsidRPr="003C737A" w:rsidRDefault="00286893" w:rsidP="009714F1">
      <w:pPr>
        <w:pStyle w:val="Tekstpodstawowy3"/>
        <w:spacing w:after="0" w:line="240" w:lineRule="auto"/>
        <w:ind w:left="454"/>
        <w:jc w:val="left"/>
        <w:rPr>
          <w:rFonts w:ascii="Calibri" w:hAnsi="Calibri"/>
          <w:sz w:val="16"/>
          <w:szCs w:val="16"/>
          <w:lang w:val="pl-PL"/>
        </w:rPr>
      </w:pPr>
      <w:r w:rsidRPr="003C737A">
        <w:rPr>
          <w:rFonts w:ascii="Calibri" w:hAnsi="Calibri"/>
          <w:bCs/>
          <w:sz w:val="16"/>
          <w:szCs w:val="16"/>
          <w:lang w:val="pl-PL"/>
        </w:rPr>
        <w:t>UWAGA!</w:t>
      </w:r>
      <w:r w:rsidRPr="003C737A">
        <w:rPr>
          <w:rFonts w:ascii="Calibri" w:hAnsi="Calibri"/>
          <w:sz w:val="16"/>
          <w:szCs w:val="16"/>
          <w:lang w:val="pl-PL"/>
        </w:rPr>
        <w:t xml:space="preserve"> W przypadku, kiedy Zleceniobiorca nie ma możliwości odzyskania podatku VAT, wszelkie koszty jakie zostały wskazane w kosztorysie stanowiącym załącznik do umowy są kosztami brutto. Aktem prawnym, w oparciu o który należy badać możliwość odzyskania podatku VAT jest ustawa z dnia 11 marca 2004 r. o podatku od towarów i usług (Dz. U. z 2011 r. Nr 177, poz. 1054, z późn. zm.).</w:t>
      </w:r>
    </w:p>
    <w:p w:rsidR="00286893" w:rsidRPr="003C737A" w:rsidRDefault="00286893" w:rsidP="009714F1">
      <w:pPr>
        <w:pStyle w:val="Tekstpodstawowy3"/>
        <w:spacing w:after="0" w:line="240" w:lineRule="auto"/>
        <w:ind w:left="454"/>
        <w:jc w:val="left"/>
        <w:rPr>
          <w:rFonts w:ascii="Calibri" w:hAnsi="Calibri"/>
          <w:sz w:val="16"/>
          <w:szCs w:val="16"/>
          <w:lang w:val="pl-PL"/>
        </w:rPr>
      </w:pPr>
      <w:r w:rsidRPr="003C737A">
        <w:rPr>
          <w:rFonts w:ascii="Calibri" w:hAnsi="Calibri"/>
          <w:sz w:val="16"/>
          <w:szCs w:val="16"/>
          <w:lang w:val="pl-PL"/>
        </w:rPr>
        <w:t>W przypadku, kiedy Zleceniobiorca nie jest podatnikiem VAT, jego koszt brutto staje się kosztem</w:t>
      </w:r>
      <w:r w:rsidR="003F1679">
        <w:rPr>
          <w:rFonts w:ascii="Calibri" w:hAnsi="Calibri"/>
          <w:sz w:val="16"/>
          <w:szCs w:val="16"/>
          <w:lang w:val="pl-PL"/>
        </w:rPr>
        <w:t xml:space="preserve"> </w:t>
      </w:r>
      <w:r w:rsidRPr="003C737A">
        <w:rPr>
          <w:rFonts w:ascii="Calibri" w:hAnsi="Calibri"/>
          <w:sz w:val="16"/>
          <w:szCs w:val="16"/>
          <w:lang w:val="pl-PL"/>
        </w:rPr>
        <w:t>kwalifikowalnym. Natomiast w sytuacji, kiedy Zleceniobiorca jest podatnikiem VAT to po złożeniu oświadczenia o nie odliczeniu podatku VAT w stosownych dokumentach podatkowych może ująć go w rozliczeniu jako koszt brutto. Złożone przez Zleceniodawcę oświadczenie, w formie pisemnej, iż podatek VAT związany ze wszystkimi kosztami realizacji zadania, Zleceniobiorca będzie traktował jako niepodlegający odliczeniu (musi mieć to swoje odzwierciedlenie w prowadzonej księgowości i deklaracjach składanych do Urzędu Skarbowego). Wówczas podatek VAT będzie kosztem kwalifikowalnym. Oświadczenie należy złożyć wraz z ofertą.</w:t>
      </w:r>
    </w:p>
    <w:p w:rsidR="003F1679" w:rsidRDefault="003F1679" w:rsidP="009714F1">
      <w:pPr>
        <w:pStyle w:val="Tekstpodstawowy3"/>
        <w:spacing w:after="0" w:line="240" w:lineRule="auto"/>
        <w:ind w:left="454"/>
        <w:jc w:val="left"/>
        <w:rPr>
          <w:rFonts w:ascii="Calibri" w:hAnsi="Calibri"/>
          <w:lang w:val="pl-PL"/>
        </w:rPr>
      </w:pPr>
    </w:p>
    <w:p w:rsidR="00286893" w:rsidRPr="003C737A" w:rsidRDefault="00286893" w:rsidP="009714F1">
      <w:pPr>
        <w:pStyle w:val="Tekstpodstawowy3"/>
        <w:spacing w:after="0" w:line="240" w:lineRule="auto"/>
        <w:ind w:left="454"/>
        <w:jc w:val="left"/>
        <w:rPr>
          <w:rFonts w:ascii="Calibri" w:hAnsi="Calibri"/>
          <w:lang w:val="pl-PL"/>
        </w:rPr>
      </w:pPr>
      <w:r w:rsidRPr="003C737A">
        <w:rPr>
          <w:rFonts w:ascii="Calibri" w:hAnsi="Calibri"/>
          <w:lang w:val="pl-PL"/>
        </w:rPr>
        <w:t>W ramach programu mikrodotacji niedozwolone jest podwójne finansowanie wydatku czyli zrefundowanie całkowite lub częściowe danego wydatku dwa razy ze środków publicznych, zarówno krajowych jak i wspólnotowych.</w:t>
      </w:r>
      <w:bookmarkStart w:id="1" w:name="_Toc248197288"/>
      <w:bookmarkStart w:id="2" w:name="_Toc276589832"/>
      <w:bookmarkStart w:id="3" w:name="_Toc378854832"/>
    </w:p>
    <w:p w:rsidR="00286893" w:rsidRPr="003C737A" w:rsidRDefault="00286893" w:rsidP="009714F1">
      <w:pPr>
        <w:pStyle w:val="Tekstpodstawowy3"/>
        <w:spacing w:after="0" w:line="240" w:lineRule="auto"/>
        <w:ind w:left="454"/>
        <w:jc w:val="left"/>
        <w:rPr>
          <w:rFonts w:ascii="Calibri" w:hAnsi="Calibri"/>
          <w:lang w:val="pl-PL"/>
        </w:rPr>
      </w:pPr>
    </w:p>
    <w:p w:rsidR="00286893" w:rsidRPr="00D62E85" w:rsidRDefault="00286893" w:rsidP="009714F1">
      <w:pPr>
        <w:pStyle w:val="Tekstpodstawowy3"/>
        <w:spacing w:after="0" w:line="240" w:lineRule="auto"/>
        <w:ind w:left="454"/>
        <w:jc w:val="left"/>
        <w:rPr>
          <w:rFonts w:ascii="Calibri" w:hAnsi="Calibri"/>
          <w:lang w:val="pl-PL"/>
        </w:rPr>
      </w:pPr>
      <w:r w:rsidRPr="00D62E85">
        <w:rPr>
          <w:rFonts w:ascii="Calibri" w:hAnsi="Calibri"/>
          <w:lang w:val="pl-PL"/>
        </w:rPr>
        <w:t>KOSZTY NIEKWALIFIKOWALNE</w:t>
      </w:r>
      <w:bookmarkEnd w:id="1"/>
      <w:bookmarkEnd w:id="2"/>
      <w:bookmarkEnd w:id="3"/>
    </w:p>
    <w:p w:rsidR="00286893" w:rsidRPr="003C737A" w:rsidRDefault="00286893" w:rsidP="009714F1">
      <w:pPr>
        <w:pStyle w:val="Tekstpodstawowy3"/>
        <w:spacing w:after="0" w:line="240" w:lineRule="auto"/>
        <w:ind w:left="454"/>
        <w:jc w:val="left"/>
        <w:rPr>
          <w:rFonts w:ascii="Calibri" w:hAnsi="Calibri"/>
          <w:sz w:val="16"/>
          <w:szCs w:val="16"/>
          <w:lang w:val="pl-PL"/>
        </w:rPr>
      </w:pPr>
      <w:r w:rsidRPr="003C737A">
        <w:rPr>
          <w:rFonts w:ascii="Calibri" w:hAnsi="Calibri"/>
          <w:lang w:val="pl-PL"/>
        </w:rPr>
        <w:t xml:space="preserve">Do wydatków, które w ramach Funduszu Inicjatyw Obywatelskich </w:t>
      </w:r>
      <w:r w:rsidRPr="003C737A">
        <w:rPr>
          <w:rFonts w:ascii="Calibri" w:hAnsi="Calibri"/>
          <w:u w:val="single"/>
          <w:lang w:val="pl-PL"/>
        </w:rPr>
        <w:t>nie mogą być finansowane</w:t>
      </w:r>
      <w:r w:rsidRPr="003C737A">
        <w:rPr>
          <w:rFonts w:ascii="Calibri" w:hAnsi="Calibri"/>
          <w:lang w:val="pl-PL"/>
        </w:rPr>
        <w:t>, należą wydatki nie odnoszące się jednoznacznie do projektu, w tym m. in.:</w:t>
      </w:r>
    </w:p>
    <w:p w:rsidR="00286893" w:rsidRPr="003C737A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  <w:lang w:val="pl-PL"/>
        </w:rPr>
      </w:pPr>
      <w:r w:rsidRPr="003C737A">
        <w:rPr>
          <w:rFonts w:ascii="Calibri" w:hAnsi="Calibri"/>
          <w:szCs w:val="22"/>
          <w:lang w:val="pl-PL"/>
        </w:rPr>
        <w:t>podatek od towarów i usług (VAT), jeśli może zostać odliczony w oparciu o ustawę z dnia 11 marca 2004 r. o podatku od towarów i usług (Dz. U. z 2011 r. Nr 177, poz. 1054 z późn. zm.);</w:t>
      </w:r>
    </w:p>
    <w:p w:rsidR="00286893" w:rsidRPr="003C737A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  <w:lang w:val="pl-PL"/>
        </w:rPr>
      </w:pPr>
      <w:r w:rsidRPr="003C737A">
        <w:rPr>
          <w:rFonts w:ascii="Calibri" w:hAnsi="Calibri"/>
          <w:szCs w:val="22"/>
          <w:lang w:val="pl-PL"/>
        </w:rPr>
        <w:t>zakup nieruchomości gruntowej, lokalowej, budowlanej;</w:t>
      </w:r>
    </w:p>
    <w:p w:rsidR="00286893" w:rsidRPr="003C737A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  <w:lang w:val="pl-PL"/>
        </w:rPr>
      </w:pPr>
      <w:r w:rsidRPr="003C737A">
        <w:rPr>
          <w:rFonts w:ascii="Calibri" w:hAnsi="Calibri"/>
          <w:szCs w:val="22"/>
          <w:lang w:val="pl-PL"/>
        </w:rPr>
        <w:t xml:space="preserve">zakup środków trwałych (w rozumieniu art. 3 ust. 1 pkt. 15 ustawy z dnia 29 września 1994 r. o rachunkowości Dz. U. z 2013 r. poz. 330) oraz art. 16a ust. 1 </w:t>
      </w:r>
      <w:r w:rsidRPr="003C737A">
        <w:rPr>
          <w:rFonts w:ascii="Calibri" w:hAnsi="Calibri"/>
          <w:szCs w:val="22"/>
          <w:lang w:val="pl-PL"/>
        </w:rPr>
        <w:br/>
        <w:t xml:space="preserve">w zw. z art. 16d ust. 1 ustawy z dnia 15 lutego 1992 r. o podatku dochodowym </w:t>
      </w:r>
      <w:r w:rsidRPr="003C737A">
        <w:rPr>
          <w:rFonts w:ascii="Calibri" w:hAnsi="Calibri"/>
          <w:szCs w:val="22"/>
          <w:lang w:val="pl-PL"/>
        </w:rPr>
        <w:br/>
        <w:t>od osób prawnych Dz. U. z 2011 r. Nr 74, poz. 397 z późn. zm.);</w:t>
      </w:r>
    </w:p>
    <w:p w:rsidR="00286893" w:rsidRPr="003C737A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</w:rPr>
      </w:pPr>
      <w:proofErr w:type="spellStart"/>
      <w:r w:rsidRPr="003C737A">
        <w:rPr>
          <w:rFonts w:ascii="Calibri" w:hAnsi="Calibri"/>
          <w:szCs w:val="22"/>
        </w:rPr>
        <w:t>amortyzacja</w:t>
      </w:r>
      <w:proofErr w:type="spellEnd"/>
      <w:r w:rsidRPr="003C737A">
        <w:rPr>
          <w:rFonts w:ascii="Calibri" w:hAnsi="Calibri"/>
          <w:szCs w:val="22"/>
        </w:rPr>
        <w:t>;</w:t>
      </w:r>
    </w:p>
    <w:p w:rsidR="00286893" w:rsidRPr="003C737A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</w:rPr>
      </w:pPr>
      <w:r w:rsidRPr="003C737A">
        <w:rPr>
          <w:rFonts w:ascii="Calibri" w:hAnsi="Calibri"/>
          <w:szCs w:val="22"/>
        </w:rPr>
        <w:t>leasing;</w:t>
      </w:r>
    </w:p>
    <w:p w:rsidR="00286893" w:rsidRPr="003C737A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  <w:lang w:val="pl-PL"/>
        </w:rPr>
      </w:pPr>
      <w:r w:rsidRPr="003C737A">
        <w:rPr>
          <w:rFonts w:ascii="Calibri" w:hAnsi="Calibri"/>
          <w:szCs w:val="22"/>
          <w:lang w:val="pl-PL"/>
        </w:rPr>
        <w:t>rezerwy na pokrycie przyszłych strat lub zobowiązań;</w:t>
      </w:r>
    </w:p>
    <w:p w:rsidR="00286893" w:rsidRPr="003C737A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  <w:lang w:val="pl-PL"/>
        </w:rPr>
      </w:pPr>
      <w:r w:rsidRPr="003C737A">
        <w:rPr>
          <w:rFonts w:ascii="Calibri" w:hAnsi="Calibri"/>
          <w:szCs w:val="22"/>
          <w:lang w:val="pl-PL"/>
        </w:rPr>
        <w:t>odsetki z tytułu niezapłaconych w terminie zobowiązań;</w:t>
      </w:r>
    </w:p>
    <w:p w:rsidR="00286893" w:rsidRPr="003C737A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</w:rPr>
      </w:pPr>
      <w:proofErr w:type="spellStart"/>
      <w:r w:rsidRPr="003C737A">
        <w:rPr>
          <w:rFonts w:ascii="Calibri" w:hAnsi="Calibri"/>
          <w:szCs w:val="22"/>
        </w:rPr>
        <w:t>koszty</w:t>
      </w:r>
      <w:proofErr w:type="spellEnd"/>
      <w:r w:rsidRPr="003C737A">
        <w:rPr>
          <w:rFonts w:ascii="Calibri" w:hAnsi="Calibri"/>
          <w:szCs w:val="22"/>
        </w:rPr>
        <w:t xml:space="preserve"> </w:t>
      </w:r>
      <w:proofErr w:type="spellStart"/>
      <w:r w:rsidRPr="003C737A">
        <w:rPr>
          <w:rFonts w:ascii="Calibri" w:hAnsi="Calibri"/>
          <w:szCs w:val="22"/>
        </w:rPr>
        <w:t>kar</w:t>
      </w:r>
      <w:proofErr w:type="spellEnd"/>
      <w:r w:rsidRPr="003C737A">
        <w:rPr>
          <w:rFonts w:ascii="Calibri" w:hAnsi="Calibri"/>
          <w:szCs w:val="22"/>
        </w:rPr>
        <w:t xml:space="preserve"> </w:t>
      </w:r>
      <w:proofErr w:type="spellStart"/>
      <w:r w:rsidRPr="003C737A">
        <w:rPr>
          <w:rFonts w:ascii="Calibri" w:hAnsi="Calibri"/>
          <w:szCs w:val="22"/>
        </w:rPr>
        <w:t>i</w:t>
      </w:r>
      <w:proofErr w:type="spellEnd"/>
      <w:r w:rsidRPr="003C737A">
        <w:rPr>
          <w:rFonts w:ascii="Calibri" w:hAnsi="Calibri"/>
          <w:szCs w:val="22"/>
        </w:rPr>
        <w:t xml:space="preserve"> </w:t>
      </w:r>
      <w:proofErr w:type="spellStart"/>
      <w:r w:rsidRPr="003C737A">
        <w:rPr>
          <w:rFonts w:ascii="Calibri" w:hAnsi="Calibri"/>
          <w:szCs w:val="22"/>
        </w:rPr>
        <w:t>grzywien</w:t>
      </w:r>
      <w:proofErr w:type="spellEnd"/>
      <w:r w:rsidRPr="003C737A">
        <w:rPr>
          <w:rFonts w:ascii="Calibri" w:hAnsi="Calibri"/>
          <w:szCs w:val="22"/>
        </w:rPr>
        <w:t>;</w:t>
      </w:r>
    </w:p>
    <w:p w:rsidR="00286893" w:rsidRPr="003C737A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</w:rPr>
      </w:pPr>
      <w:proofErr w:type="spellStart"/>
      <w:r w:rsidRPr="003C737A">
        <w:rPr>
          <w:rFonts w:ascii="Calibri" w:hAnsi="Calibri"/>
          <w:szCs w:val="22"/>
        </w:rPr>
        <w:t>koszty</w:t>
      </w:r>
      <w:proofErr w:type="spellEnd"/>
      <w:r w:rsidRPr="003C737A">
        <w:rPr>
          <w:rFonts w:ascii="Calibri" w:hAnsi="Calibri"/>
          <w:szCs w:val="22"/>
        </w:rPr>
        <w:t xml:space="preserve"> </w:t>
      </w:r>
      <w:proofErr w:type="spellStart"/>
      <w:r w:rsidRPr="003C737A">
        <w:rPr>
          <w:rFonts w:ascii="Calibri" w:hAnsi="Calibri"/>
          <w:szCs w:val="22"/>
        </w:rPr>
        <w:t>procesów</w:t>
      </w:r>
      <w:proofErr w:type="spellEnd"/>
      <w:r w:rsidRPr="003C737A">
        <w:rPr>
          <w:rFonts w:ascii="Calibri" w:hAnsi="Calibri"/>
          <w:szCs w:val="22"/>
        </w:rPr>
        <w:t xml:space="preserve"> </w:t>
      </w:r>
      <w:proofErr w:type="spellStart"/>
      <w:r w:rsidRPr="003C737A">
        <w:rPr>
          <w:rFonts w:ascii="Calibri" w:hAnsi="Calibri"/>
          <w:szCs w:val="22"/>
        </w:rPr>
        <w:t>sądowych</w:t>
      </w:r>
      <w:proofErr w:type="spellEnd"/>
      <w:r w:rsidRPr="003C737A">
        <w:rPr>
          <w:rFonts w:ascii="Calibri" w:hAnsi="Calibri"/>
          <w:szCs w:val="22"/>
        </w:rPr>
        <w:t>;</w:t>
      </w:r>
    </w:p>
    <w:p w:rsidR="00286893" w:rsidRPr="003C737A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  <w:lang w:val="pl-PL"/>
        </w:rPr>
      </w:pPr>
      <w:r w:rsidRPr="003C737A">
        <w:rPr>
          <w:rFonts w:ascii="Calibri" w:hAnsi="Calibri"/>
          <w:szCs w:val="22"/>
          <w:lang w:val="pl-PL"/>
        </w:rPr>
        <w:t>nagrody, premie i inne formy bonifikaty rzeczowej lub finansowej dla osób zajmujących się realizacją zadania;</w:t>
      </w:r>
    </w:p>
    <w:p w:rsidR="00286893" w:rsidRPr="003C737A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  <w:lang w:val="pl-PL"/>
        </w:rPr>
      </w:pPr>
      <w:r w:rsidRPr="003C737A">
        <w:rPr>
          <w:rFonts w:ascii="Calibri" w:hAnsi="Calibri"/>
          <w:szCs w:val="22"/>
          <w:lang w:val="pl-PL"/>
        </w:rPr>
        <w:t>koszty obsługi konta bankowego (nie dotyczy kosztów przelewów);</w:t>
      </w:r>
    </w:p>
    <w:p w:rsidR="00286893" w:rsidRPr="003C737A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  <w:lang w:val="pl-PL"/>
        </w:rPr>
      </w:pPr>
      <w:r w:rsidRPr="003C737A">
        <w:rPr>
          <w:rFonts w:ascii="Calibri" w:hAnsi="Calibri"/>
          <w:szCs w:val="22"/>
          <w:lang w:val="pl-PL"/>
        </w:rPr>
        <w:t>zakup napojów alkoholowych (jest to niezgodne z art. 4 ust. 1 pkt 32 UoDPPioWorazart. 1 ust. 1 ustawy z dnia 26 października 1982 r. o wychowaniu w trzeźwości i przeciwdziałaniu alkoholizmowi);</w:t>
      </w:r>
    </w:p>
    <w:p w:rsidR="009B19B8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  <w:lang w:val="pl-PL"/>
        </w:rPr>
      </w:pPr>
      <w:r w:rsidRPr="003C737A">
        <w:rPr>
          <w:rFonts w:ascii="Calibri" w:hAnsi="Calibri"/>
          <w:szCs w:val="22"/>
          <w:lang w:val="pl-PL"/>
        </w:rPr>
        <w:t>podatki i opłaty z wyłączeniem podatku dochodowego od osób fizycznych, składek na ubezpieczenie społeczne i zdrowotne, składek na Fundusz Pracy oraz Fundusz Gwarantowanych Świadczeń Pracowniczych, a także opłat za zaświadczenie o niekaralności oraz opłaty za zajęcie pasa drogowego);</w:t>
      </w:r>
    </w:p>
    <w:p w:rsidR="00286893" w:rsidRPr="009B19B8" w:rsidRDefault="00286893" w:rsidP="009B19B8">
      <w:pPr>
        <w:pStyle w:val="Tekstpodstawowywcity"/>
        <w:numPr>
          <w:ilvl w:val="0"/>
          <w:numId w:val="25"/>
        </w:numPr>
        <w:tabs>
          <w:tab w:val="left" w:pos="360"/>
        </w:tabs>
        <w:spacing w:before="0" w:after="0" w:line="240" w:lineRule="auto"/>
        <w:jc w:val="left"/>
        <w:rPr>
          <w:rFonts w:ascii="Calibri" w:hAnsi="Calibri"/>
          <w:szCs w:val="22"/>
          <w:lang w:val="pl-PL"/>
        </w:rPr>
      </w:pPr>
      <w:r w:rsidRPr="009B19B8">
        <w:rPr>
          <w:rFonts w:ascii="Calibri" w:hAnsi="Calibri"/>
          <w:szCs w:val="22"/>
          <w:lang w:val="pl-PL"/>
        </w:rPr>
        <w:t>koszty wyjazdów służbowych osób zaangażowanych w realizację projektu na podstawie umowy cywilnoprawnej, chyba że umowa ta określa zasady i sposób podróży służbowych.</w:t>
      </w:r>
    </w:p>
    <w:p w:rsidR="00880EAA" w:rsidRPr="003C737A" w:rsidRDefault="00880EAA" w:rsidP="009714F1">
      <w:pPr>
        <w:spacing w:after="0" w:line="276" w:lineRule="auto"/>
        <w:ind w:left="964"/>
        <w:rPr>
          <w:rFonts w:ascii="Calibri" w:hAnsi="Calibri" w:cs="Arial"/>
          <w:lang w:val="pl-PL"/>
        </w:rPr>
      </w:pPr>
    </w:p>
    <w:p w:rsidR="00F31130" w:rsidRPr="003C737A" w:rsidRDefault="00880EAA" w:rsidP="009714F1">
      <w:pPr>
        <w:pStyle w:val="Nagwek1"/>
        <w:spacing w:before="0" w:after="0"/>
        <w:ind w:left="360"/>
        <w:rPr>
          <w:rFonts w:ascii="Calibri" w:hAnsi="Calibri" w:cs="Arial"/>
          <w:b/>
          <w:lang w:val="pl-PL"/>
        </w:rPr>
      </w:pPr>
      <w:r w:rsidRPr="003C737A">
        <w:rPr>
          <w:rFonts w:ascii="Calibri" w:hAnsi="Calibri" w:cs="Arial"/>
          <w:b/>
          <w:lang w:val="pl-PL"/>
        </w:rPr>
        <w:t>V</w:t>
      </w:r>
      <w:r w:rsidR="005F6D84" w:rsidRPr="003C737A">
        <w:rPr>
          <w:rFonts w:ascii="Calibri" w:hAnsi="Calibri" w:cs="Arial"/>
          <w:b/>
          <w:lang w:val="pl-PL"/>
        </w:rPr>
        <w:t xml:space="preserve">. </w:t>
      </w:r>
      <w:r w:rsidR="00756D88" w:rsidRPr="003C737A">
        <w:rPr>
          <w:rFonts w:ascii="Calibri" w:hAnsi="Calibri" w:cs="Arial"/>
          <w:b/>
          <w:lang w:val="pl-PL"/>
        </w:rPr>
        <w:t xml:space="preserve">Sposób </w:t>
      </w:r>
      <w:r w:rsidR="00B7629B" w:rsidRPr="003C737A">
        <w:rPr>
          <w:rFonts w:ascii="Calibri" w:hAnsi="Calibri" w:cs="Arial"/>
          <w:b/>
          <w:lang w:val="pl-PL"/>
        </w:rPr>
        <w:t>SKŁ</w:t>
      </w:r>
      <w:r w:rsidR="009714F1" w:rsidRPr="003C737A">
        <w:rPr>
          <w:rFonts w:ascii="Calibri" w:hAnsi="Calibri" w:cs="Arial"/>
          <w:b/>
          <w:lang w:val="pl-PL"/>
        </w:rPr>
        <w:t>A</w:t>
      </w:r>
      <w:r w:rsidR="00B7629B" w:rsidRPr="003C737A">
        <w:rPr>
          <w:rFonts w:ascii="Calibri" w:hAnsi="Calibri" w:cs="Arial"/>
          <w:b/>
          <w:lang w:val="pl-PL"/>
        </w:rPr>
        <w:t xml:space="preserve">DANIA WNIOSKÓW  i </w:t>
      </w:r>
      <w:r w:rsidR="00756D88" w:rsidRPr="003C737A">
        <w:rPr>
          <w:rFonts w:ascii="Calibri" w:hAnsi="Calibri" w:cs="Arial"/>
          <w:b/>
          <w:lang w:val="pl-PL"/>
        </w:rPr>
        <w:t>wyłaniania grantobiorców</w:t>
      </w:r>
    </w:p>
    <w:p w:rsidR="00B7629B" w:rsidRPr="003C737A" w:rsidRDefault="00B7629B" w:rsidP="009714F1">
      <w:pPr>
        <w:pStyle w:val="Tekstpodstawowy31"/>
        <w:numPr>
          <w:ilvl w:val="0"/>
          <w:numId w:val="0"/>
        </w:numPr>
        <w:spacing w:after="0" w:line="276" w:lineRule="auto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      Lider projektu we współpracy z Przedstawicielami Ośrodków i Punktów Animacyjno - Doradczych </w:t>
      </w:r>
      <w:r w:rsidR="00F10EBB" w:rsidRPr="003C737A">
        <w:rPr>
          <w:rFonts w:ascii="Calibri" w:hAnsi="Calibri" w:cs="Arial"/>
          <w:lang w:val="pl-PL"/>
        </w:rPr>
        <w:t xml:space="preserve"> </w:t>
      </w:r>
      <w:r w:rsidR="00B62AAD" w:rsidRPr="003C737A">
        <w:rPr>
          <w:rFonts w:ascii="Calibri" w:hAnsi="Calibri" w:cs="Arial"/>
          <w:sz w:val="22"/>
          <w:szCs w:val="22"/>
          <w:lang w:val="pl-PL"/>
        </w:rPr>
        <w:t xml:space="preserve"> </w:t>
      </w:r>
      <w:r w:rsidR="00F31130" w:rsidRPr="003C737A">
        <w:rPr>
          <w:rFonts w:ascii="Calibri" w:hAnsi="Calibri" w:cs="Arial"/>
          <w:sz w:val="22"/>
          <w:szCs w:val="22"/>
          <w:lang w:val="pl-PL"/>
        </w:rPr>
        <w:t>dokona</w:t>
      </w:r>
    </w:p>
    <w:p w:rsidR="00F31130" w:rsidRPr="003C737A" w:rsidRDefault="00B7629B" w:rsidP="009714F1">
      <w:pPr>
        <w:pStyle w:val="Tekstpodstawowy31"/>
        <w:numPr>
          <w:ilvl w:val="0"/>
          <w:numId w:val="0"/>
        </w:numPr>
        <w:spacing w:after="0" w:line="276" w:lineRule="auto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     </w:t>
      </w:r>
      <w:r w:rsidR="00F31130" w:rsidRPr="003C737A">
        <w:rPr>
          <w:rFonts w:ascii="Calibri" w:hAnsi="Calibri" w:cs="Arial"/>
          <w:sz w:val="22"/>
          <w:szCs w:val="22"/>
          <w:lang w:val="pl-PL"/>
        </w:rPr>
        <w:t xml:space="preserve"> oceny formalnej </w:t>
      </w:r>
      <w:r w:rsidRPr="003C737A">
        <w:rPr>
          <w:rFonts w:ascii="Calibri" w:hAnsi="Calibri" w:cs="Arial"/>
          <w:sz w:val="22"/>
          <w:szCs w:val="22"/>
          <w:lang w:val="pl-PL"/>
        </w:rPr>
        <w:t xml:space="preserve">wniosków </w:t>
      </w:r>
      <w:r w:rsidR="00F31130" w:rsidRPr="003C737A">
        <w:rPr>
          <w:rFonts w:ascii="Calibri" w:hAnsi="Calibri" w:cs="Arial"/>
          <w:sz w:val="22"/>
          <w:szCs w:val="22"/>
          <w:lang w:val="pl-PL"/>
        </w:rPr>
        <w:t>w oparciu o następujące kryteria:</w:t>
      </w:r>
    </w:p>
    <w:p w:rsidR="00F31130" w:rsidRPr="003C737A" w:rsidRDefault="00F31130" w:rsidP="00420023">
      <w:pPr>
        <w:pStyle w:val="Tekstpodstawowy31"/>
        <w:numPr>
          <w:ilvl w:val="0"/>
          <w:numId w:val="2"/>
        </w:numPr>
        <w:spacing w:after="0" w:line="276" w:lineRule="auto"/>
        <w:ind w:left="357" w:hanging="357"/>
        <w:rPr>
          <w:rFonts w:ascii="Calibri" w:hAnsi="Calibri" w:cs="Arial"/>
          <w:b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projekt został złożony w terminie, tj. </w:t>
      </w:r>
      <w:r w:rsidRPr="003C737A">
        <w:rPr>
          <w:rFonts w:ascii="Calibri" w:hAnsi="Calibri" w:cs="Arial"/>
          <w:b/>
          <w:color w:val="FF0000"/>
          <w:sz w:val="22"/>
          <w:szCs w:val="22"/>
          <w:lang w:val="pl-PL"/>
        </w:rPr>
        <w:t xml:space="preserve">do </w:t>
      </w:r>
      <w:r w:rsidR="00D26763">
        <w:rPr>
          <w:rFonts w:ascii="Calibri" w:hAnsi="Calibri" w:cs="Arial"/>
          <w:b/>
          <w:color w:val="FF0000"/>
          <w:sz w:val="22"/>
          <w:szCs w:val="22"/>
          <w:lang w:val="pl-PL"/>
        </w:rPr>
        <w:t>6</w:t>
      </w:r>
      <w:r w:rsidR="003F1679">
        <w:rPr>
          <w:rFonts w:ascii="Calibri" w:hAnsi="Calibri" w:cs="Arial"/>
          <w:b/>
          <w:color w:val="FF0000"/>
          <w:sz w:val="22"/>
          <w:szCs w:val="22"/>
          <w:lang w:val="pl-PL"/>
        </w:rPr>
        <w:t xml:space="preserve"> sierpnia</w:t>
      </w:r>
      <w:r w:rsidRPr="003C737A">
        <w:rPr>
          <w:rFonts w:ascii="Calibri" w:hAnsi="Calibri" w:cs="Arial"/>
          <w:b/>
          <w:color w:val="FF0000"/>
          <w:sz w:val="22"/>
          <w:szCs w:val="22"/>
          <w:lang w:val="pl-PL"/>
        </w:rPr>
        <w:t xml:space="preserve"> </w:t>
      </w:r>
      <w:r w:rsidR="004D37DA" w:rsidRPr="003C737A">
        <w:rPr>
          <w:rFonts w:ascii="Calibri" w:hAnsi="Calibri" w:cs="Arial"/>
          <w:b/>
          <w:color w:val="FF0000"/>
          <w:sz w:val="22"/>
          <w:szCs w:val="22"/>
          <w:lang w:val="pl-PL"/>
        </w:rPr>
        <w:t>201</w:t>
      </w:r>
      <w:r w:rsidR="00064CC5" w:rsidRPr="003C737A">
        <w:rPr>
          <w:rFonts w:ascii="Calibri" w:hAnsi="Calibri" w:cs="Arial"/>
          <w:b/>
          <w:color w:val="FF0000"/>
          <w:sz w:val="22"/>
          <w:szCs w:val="22"/>
          <w:lang w:val="pl-PL"/>
        </w:rPr>
        <w:t>4</w:t>
      </w:r>
      <w:r w:rsidRPr="003C737A">
        <w:rPr>
          <w:rFonts w:ascii="Calibri" w:hAnsi="Calibri" w:cs="Arial"/>
          <w:b/>
          <w:color w:val="FF0000"/>
          <w:sz w:val="22"/>
          <w:szCs w:val="22"/>
          <w:lang w:val="pl-PL"/>
        </w:rPr>
        <w:t>.</w:t>
      </w:r>
    </w:p>
    <w:p w:rsidR="00F31130" w:rsidRPr="003C737A" w:rsidRDefault="00F31130" w:rsidP="00420023">
      <w:pPr>
        <w:pStyle w:val="Tekstpodstawowy31"/>
        <w:numPr>
          <w:ilvl w:val="0"/>
          <w:numId w:val="2"/>
        </w:numPr>
        <w:spacing w:after="0" w:line="276" w:lineRule="auto"/>
        <w:ind w:left="357" w:hanging="357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projekt jest </w:t>
      </w:r>
      <w:r w:rsidR="00ED21D1" w:rsidRPr="003C737A">
        <w:rPr>
          <w:rFonts w:ascii="Calibri" w:hAnsi="Calibri" w:cs="Arial"/>
          <w:sz w:val="22"/>
          <w:szCs w:val="22"/>
          <w:lang w:val="pl-PL"/>
        </w:rPr>
        <w:t>złożony w generatorze wniosków</w:t>
      </w:r>
      <w:r w:rsidRPr="003C737A">
        <w:rPr>
          <w:rFonts w:ascii="Calibri" w:hAnsi="Calibri" w:cs="Arial"/>
          <w:sz w:val="22"/>
          <w:szCs w:val="22"/>
          <w:lang w:val="pl-PL"/>
        </w:rPr>
        <w:t xml:space="preserve"> Programu </w:t>
      </w:r>
      <w:r w:rsidR="00B7629B" w:rsidRPr="003C737A">
        <w:rPr>
          <w:rFonts w:ascii="Calibri" w:hAnsi="Calibri" w:cs="Arial"/>
          <w:sz w:val="22"/>
          <w:szCs w:val="22"/>
          <w:lang w:val="pl-PL"/>
        </w:rPr>
        <w:t xml:space="preserve">Mikrodotacji </w:t>
      </w:r>
      <w:r w:rsidR="00BD60B1" w:rsidRPr="003C737A">
        <w:rPr>
          <w:rFonts w:ascii="Calibri" w:hAnsi="Calibri" w:cs="Arial"/>
          <w:sz w:val="22"/>
          <w:szCs w:val="22"/>
          <w:lang w:val="pl-PL"/>
        </w:rPr>
        <w:t xml:space="preserve"> </w:t>
      </w:r>
      <w:r w:rsidR="00ED21D1" w:rsidRPr="003C737A">
        <w:rPr>
          <w:rFonts w:ascii="Calibri" w:hAnsi="Calibri" w:cs="Arial"/>
          <w:sz w:val="22"/>
          <w:szCs w:val="22"/>
          <w:lang w:val="pl-PL"/>
        </w:rPr>
        <w:t xml:space="preserve"> i </w:t>
      </w:r>
      <w:r w:rsidRPr="003C737A">
        <w:rPr>
          <w:rFonts w:ascii="Calibri" w:hAnsi="Calibri" w:cs="Arial"/>
          <w:sz w:val="22"/>
          <w:szCs w:val="22"/>
          <w:lang w:val="pl-PL"/>
        </w:rPr>
        <w:t>jest kompletny</w:t>
      </w:r>
      <w:r w:rsidR="00880EAA" w:rsidRPr="003C737A">
        <w:rPr>
          <w:rFonts w:ascii="Calibri" w:hAnsi="Calibri" w:cs="Arial"/>
          <w:sz w:val="22"/>
          <w:szCs w:val="22"/>
          <w:lang w:val="pl-PL"/>
        </w:rPr>
        <w:t xml:space="preserve"> (tj. zawiera odpowiedzi na wszystkie pytania)</w:t>
      </w:r>
      <w:r w:rsidRPr="003C737A">
        <w:rPr>
          <w:rFonts w:ascii="Calibri" w:hAnsi="Calibri" w:cs="Arial"/>
          <w:sz w:val="22"/>
          <w:szCs w:val="22"/>
          <w:lang w:val="pl-PL"/>
        </w:rPr>
        <w:t>.</w:t>
      </w:r>
    </w:p>
    <w:p w:rsidR="00F31130" w:rsidRPr="003C737A" w:rsidRDefault="00F31130" w:rsidP="00420023">
      <w:pPr>
        <w:pStyle w:val="Tekstpodstawowy31"/>
        <w:numPr>
          <w:ilvl w:val="0"/>
          <w:numId w:val="2"/>
        </w:numPr>
        <w:spacing w:after="0" w:line="276" w:lineRule="auto"/>
        <w:ind w:left="357" w:hanging="357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projekt jest złożony przez </w:t>
      </w:r>
      <w:r w:rsidR="001A15C9" w:rsidRPr="003C737A">
        <w:rPr>
          <w:rFonts w:ascii="Calibri" w:hAnsi="Calibri" w:cs="Arial"/>
          <w:sz w:val="22"/>
          <w:szCs w:val="22"/>
          <w:lang w:val="pl-PL"/>
        </w:rPr>
        <w:t xml:space="preserve">organizację lub grupę uprawnioną do udziału w konkursie, </w:t>
      </w:r>
      <w:r w:rsidR="004D37DA" w:rsidRPr="003C737A">
        <w:rPr>
          <w:rFonts w:ascii="Calibri" w:hAnsi="Calibri" w:cs="Arial"/>
          <w:sz w:val="22"/>
          <w:szCs w:val="22"/>
          <w:lang w:val="pl-PL"/>
        </w:rPr>
        <w:t>zgodnie z wytycznymi przedstawionymi w części II Regulaminu.</w:t>
      </w:r>
    </w:p>
    <w:p w:rsidR="00F31130" w:rsidRPr="003C737A" w:rsidRDefault="00F31130" w:rsidP="00420023">
      <w:pPr>
        <w:pStyle w:val="Tekstpodstawowy31"/>
        <w:numPr>
          <w:ilvl w:val="0"/>
          <w:numId w:val="2"/>
        </w:numPr>
        <w:spacing w:after="0" w:line="276" w:lineRule="auto"/>
        <w:ind w:left="357" w:hanging="357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>siedziba wnioskodawcy</w:t>
      </w:r>
      <w:r w:rsidR="00B7629B" w:rsidRPr="003C737A">
        <w:rPr>
          <w:rFonts w:ascii="Calibri" w:hAnsi="Calibri" w:cs="Arial"/>
          <w:sz w:val="22"/>
          <w:szCs w:val="22"/>
          <w:lang w:val="pl-PL"/>
        </w:rPr>
        <w:t xml:space="preserve">  lub miejsce </w:t>
      </w:r>
      <w:r w:rsidRPr="003C737A">
        <w:rPr>
          <w:rFonts w:ascii="Calibri" w:hAnsi="Calibri" w:cs="Arial"/>
          <w:sz w:val="22"/>
          <w:szCs w:val="22"/>
          <w:lang w:val="pl-PL"/>
        </w:rPr>
        <w:t xml:space="preserve"> </w:t>
      </w:r>
      <w:r w:rsidR="00B7629B" w:rsidRPr="003C737A">
        <w:rPr>
          <w:rFonts w:ascii="Calibri" w:hAnsi="Calibri" w:cs="Arial"/>
          <w:sz w:val="22"/>
          <w:szCs w:val="22"/>
          <w:lang w:val="pl-PL"/>
        </w:rPr>
        <w:t xml:space="preserve">działalności grupy nieformalnej </w:t>
      </w:r>
      <w:r w:rsidR="00BE2BA1" w:rsidRPr="003C737A">
        <w:rPr>
          <w:rFonts w:ascii="Calibri" w:hAnsi="Calibri" w:cs="Arial"/>
          <w:sz w:val="22"/>
          <w:szCs w:val="22"/>
          <w:lang w:val="pl-PL"/>
        </w:rPr>
        <w:t xml:space="preserve">znajduje się na obszarze województwa warmińsko </w:t>
      </w:r>
      <w:r w:rsidR="009B19B8">
        <w:rPr>
          <w:rFonts w:ascii="Calibri" w:hAnsi="Calibri" w:cs="Arial"/>
          <w:sz w:val="22"/>
          <w:szCs w:val="22"/>
          <w:lang w:val="pl-PL"/>
        </w:rPr>
        <w:t>–</w:t>
      </w:r>
      <w:r w:rsidR="00BE2BA1" w:rsidRPr="003C737A">
        <w:rPr>
          <w:rFonts w:ascii="Calibri" w:hAnsi="Calibri" w:cs="Arial"/>
          <w:sz w:val="22"/>
          <w:szCs w:val="22"/>
          <w:lang w:val="pl-PL"/>
        </w:rPr>
        <w:t xml:space="preserve"> mazurskiego</w:t>
      </w:r>
      <w:r w:rsidR="009B19B8">
        <w:rPr>
          <w:rFonts w:ascii="Calibri" w:hAnsi="Calibri" w:cs="Arial"/>
          <w:sz w:val="22"/>
          <w:szCs w:val="22"/>
          <w:lang w:val="pl-PL"/>
        </w:rPr>
        <w:t>.</w:t>
      </w:r>
    </w:p>
    <w:p w:rsidR="003F1679" w:rsidRPr="003F1679" w:rsidRDefault="00F31130" w:rsidP="00420023">
      <w:pPr>
        <w:pStyle w:val="Tekstpodstawowy31"/>
        <w:numPr>
          <w:ilvl w:val="0"/>
          <w:numId w:val="2"/>
        </w:numPr>
        <w:spacing w:after="0" w:line="276" w:lineRule="auto"/>
        <w:ind w:left="357" w:hanging="357"/>
        <w:rPr>
          <w:rFonts w:ascii="Calibri" w:hAnsi="Calibri" w:cs="Arial"/>
          <w:sz w:val="22"/>
          <w:szCs w:val="22"/>
          <w:lang w:val="pl-PL"/>
        </w:rPr>
      </w:pPr>
      <w:r w:rsidRPr="003F1679">
        <w:rPr>
          <w:rFonts w:ascii="Calibri" w:hAnsi="Calibri" w:cs="Arial"/>
          <w:sz w:val="22"/>
          <w:szCs w:val="22"/>
          <w:lang w:val="pl-PL"/>
        </w:rPr>
        <w:lastRenderedPageBreak/>
        <w:t xml:space="preserve">harmonogram </w:t>
      </w:r>
      <w:r w:rsidR="00BE2BA1" w:rsidRPr="003F1679">
        <w:rPr>
          <w:rFonts w:ascii="Calibri" w:hAnsi="Calibri" w:cs="Arial"/>
          <w:sz w:val="22"/>
          <w:szCs w:val="22"/>
          <w:lang w:val="pl-PL"/>
        </w:rPr>
        <w:t xml:space="preserve"> realizacji projektu</w:t>
      </w:r>
      <w:r w:rsidRPr="003F1679">
        <w:rPr>
          <w:rFonts w:ascii="Calibri" w:hAnsi="Calibri" w:cs="Arial"/>
          <w:sz w:val="22"/>
          <w:szCs w:val="22"/>
          <w:lang w:val="pl-PL"/>
        </w:rPr>
        <w:t xml:space="preserve"> jest przewidziany na okres między</w:t>
      </w:r>
      <w:r w:rsidR="00882DE4" w:rsidRPr="003F1679">
        <w:rPr>
          <w:rFonts w:ascii="Calibri" w:hAnsi="Calibri" w:cs="Arial"/>
          <w:sz w:val="22"/>
          <w:szCs w:val="22"/>
          <w:lang w:val="pl-PL"/>
        </w:rPr>
        <w:t xml:space="preserve"> </w:t>
      </w:r>
      <w:r w:rsidR="00E050DF">
        <w:rPr>
          <w:rFonts w:ascii="Calibri" w:hAnsi="Calibri" w:cs="Arial"/>
          <w:b/>
          <w:color w:val="FF0000"/>
          <w:sz w:val="22"/>
          <w:szCs w:val="22"/>
          <w:lang w:val="pl-PL"/>
        </w:rPr>
        <w:t xml:space="preserve">10 </w:t>
      </w:r>
      <w:r w:rsidR="00BE2BA1" w:rsidRPr="003F1679">
        <w:rPr>
          <w:rFonts w:ascii="Calibri" w:hAnsi="Calibri" w:cs="Arial"/>
          <w:b/>
          <w:color w:val="FF0000"/>
          <w:sz w:val="22"/>
          <w:szCs w:val="22"/>
          <w:lang w:val="pl-PL"/>
        </w:rPr>
        <w:t>sierpnia a 3</w:t>
      </w:r>
      <w:r w:rsidR="003F1679" w:rsidRPr="003F1679">
        <w:rPr>
          <w:rFonts w:ascii="Calibri" w:hAnsi="Calibri" w:cs="Arial"/>
          <w:b/>
          <w:color w:val="FF0000"/>
          <w:sz w:val="22"/>
          <w:szCs w:val="22"/>
          <w:lang w:val="pl-PL"/>
        </w:rPr>
        <w:t>0</w:t>
      </w:r>
      <w:r w:rsidR="00BE2BA1" w:rsidRPr="003F1679">
        <w:rPr>
          <w:rFonts w:ascii="Calibri" w:hAnsi="Calibri" w:cs="Arial"/>
          <w:b/>
          <w:color w:val="FF0000"/>
          <w:sz w:val="22"/>
          <w:szCs w:val="22"/>
          <w:lang w:val="pl-PL"/>
        </w:rPr>
        <w:t xml:space="preserve"> listopada 2014 roku</w:t>
      </w:r>
      <w:r w:rsidR="003F1679" w:rsidRPr="003F1679">
        <w:rPr>
          <w:rFonts w:ascii="Calibri" w:hAnsi="Calibri" w:cs="Arial"/>
          <w:b/>
          <w:color w:val="FF0000"/>
          <w:sz w:val="22"/>
          <w:szCs w:val="22"/>
          <w:lang w:val="pl-PL"/>
        </w:rPr>
        <w:t>.</w:t>
      </w:r>
      <w:r w:rsidR="009861E8" w:rsidRPr="003F1679">
        <w:rPr>
          <w:rFonts w:ascii="Calibri" w:hAnsi="Calibri" w:cs="Arial"/>
          <w:b/>
          <w:color w:val="FF0000"/>
          <w:sz w:val="22"/>
          <w:szCs w:val="22"/>
          <w:lang w:val="pl-PL"/>
        </w:rPr>
        <w:t xml:space="preserve"> </w:t>
      </w:r>
    </w:p>
    <w:p w:rsidR="00F31130" w:rsidRPr="003F1679" w:rsidRDefault="00F31130" w:rsidP="00420023">
      <w:pPr>
        <w:pStyle w:val="Tekstpodstawowy31"/>
        <w:numPr>
          <w:ilvl w:val="0"/>
          <w:numId w:val="2"/>
        </w:numPr>
        <w:spacing w:after="0" w:line="276" w:lineRule="auto"/>
        <w:ind w:left="357" w:hanging="357"/>
        <w:rPr>
          <w:rFonts w:ascii="Calibri" w:hAnsi="Calibri" w:cs="Arial"/>
          <w:sz w:val="22"/>
          <w:szCs w:val="22"/>
          <w:lang w:val="pl-PL"/>
        </w:rPr>
      </w:pPr>
      <w:r w:rsidRPr="003F1679">
        <w:rPr>
          <w:rFonts w:ascii="Calibri" w:hAnsi="Calibri" w:cs="Arial"/>
          <w:sz w:val="22"/>
          <w:szCs w:val="22"/>
          <w:lang w:val="pl-PL"/>
        </w:rPr>
        <w:t>przedstawiony w formularzu wniosku budżet jest prawidłowo wypełniony (nie zawiera błędów rachunkowych).</w:t>
      </w:r>
    </w:p>
    <w:p w:rsidR="00F31130" w:rsidRPr="003C737A" w:rsidRDefault="00F31130" w:rsidP="00420023">
      <w:pPr>
        <w:pStyle w:val="Tekstpodstawowy31"/>
        <w:numPr>
          <w:ilvl w:val="0"/>
          <w:numId w:val="2"/>
        </w:numPr>
        <w:spacing w:after="0" w:line="276" w:lineRule="auto"/>
        <w:ind w:left="357" w:hanging="357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kwota wnioskowanej dotacji nie przekracza </w:t>
      </w:r>
      <w:r w:rsidR="00BE2BA1" w:rsidRPr="003C737A">
        <w:rPr>
          <w:rFonts w:ascii="Calibri" w:hAnsi="Calibri" w:cs="Arial"/>
          <w:sz w:val="22"/>
          <w:szCs w:val="22"/>
          <w:lang w:val="pl-PL"/>
        </w:rPr>
        <w:t>5</w:t>
      </w:r>
      <w:r w:rsidRPr="003C737A">
        <w:rPr>
          <w:rFonts w:ascii="Calibri" w:hAnsi="Calibri" w:cs="Arial"/>
          <w:sz w:val="22"/>
          <w:szCs w:val="22"/>
          <w:lang w:val="pl-PL"/>
        </w:rPr>
        <w:t>.000 zł</w:t>
      </w:r>
      <w:r w:rsidR="00BE2BA1" w:rsidRPr="003C737A">
        <w:rPr>
          <w:rFonts w:ascii="Calibri" w:hAnsi="Calibri" w:cs="Arial"/>
          <w:sz w:val="22"/>
          <w:szCs w:val="22"/>
          <w:lang w:val="pl-PL"/>
        </w:rPr>
        <w:t>otych i nie jest niższa niż 1.500 złotych.</w:t>
      </w:r>
    </w:p>
    <w:p w:rsidR="00F31130" w:rsidRPr="003C737A" w:rsidRDefault="00F31130" w:rsidP="00420023">
      <w:pPr>
        <w:pStyle w:val="Tekstpodstawowy31"/>
        <w:numPr>
          <w:ilvl w:val="0"/>
          <w:numId w:val="2"/>
        </w:numPr>
        <w:spacing w:after="0" w:line="276" w:lineRule="auto"/>
        <w:ind w:left="357" w:hanging="357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organizacja ma zaplanowany wkład własny w wysokości minimum </w:t>
      </w:r>
      <w:r w:rsidR="00BE2BA1" w:rsidRPr="003C737A">
        <w:rPr>
          <w:rFonts w:ascii="Calibri" w:hAnsi="Calibri" w:cs="Arial"/>
          <w:sz w:val="22"/>
          <w:szCs w:val="22"/>
          <w:lang w:val="pl-PL"/>
        </w:rPr>
        <w:t>10</w:t>
      </w:r>
      <w:r w:rsidRPr="003C737A">
        <w:rPr>
          <w:rFonts w:ascii="Calibri" w:hAnsi="Calibri" w:cs="Arial"/>
          <w:sz w:val="22"/>
          <w:szCs w:val="22"/>
          <w:lang w:val="pl-PL"/>
        </w:rPr>
        <w:t xml:space="preserve">% wartości </w:t>
      </w:r>
      <w:r w:rsidR="00BE2BA1" w:rsidRPr="003C737A">
        <w:rPr>
          <w:rFonts w:ascii="Calibri" w:hAnsi="Calibri" w:cs="Arial"/>
          <w:sz w:val="22"/>
          <w:szCs w:val="22"/>
          <w:lang w:val="pl-PL"/>
        </w:rPr>
        <w:t>projektu</w:t>
      </w:r>
      <w:r w:rsidRPr="003C737A">
        <w:rPr>
          <w:rFonts w:ascii="Calibri" w:hAnsi="Calibri" w:cs="Arial"/>
          <w:sz w:val="22"/>
          <w:szCs w:val="22"/>
          <w:lang w:val="pl-PL"/>
        </w:rPr>
        <w:t xml:space="preserve">, </w:t>
      </w:r>
      <w:r w:rsidR="00BE2BA1" w:rsidRPr="003C737A">
        <w:rPr>
          <w:rFonts w:ascii="Calibri" w:hAnsi="Calibri" w:cs="Arial"/>
          <w:sz w:val="22"/>
          <w:szCs w:val="22"/>
          <w:lang w:val="pl-PL"/>
        </w:rPr>
        <w:t>wnoszony w formie finansowej lub rzeczowej.</w:t>
      </w:r>
    </w:p>
    <w:p w:rsidR="00BE2BA1" w:rsidRDefault="009B19B8" w:rsidP="00420023">
      <w:pPr>
        <w:pStyle w:val="Tekstpodstawowy31"/>
        <w:numPr>
          <w:ilvl w:val="0"/>
          <w:numId w:val="2"/>
        </w:numPr>
        <w:spacing w:after="0" w:line="276" w:lineRule="auto"/>
        <w:ind w:left="357" w:hanging="357"/>
        <w:rPr>
          <w:rFonts w:ascii="Calibri" w:hAnsi="Calibri" w:cs="Arial"/>
          <w:sz w:val="22"/>
          <w:szCs w:val="22"/>
          <w:lang w:val="pl-PL"/>
        </w:rPr>
      </w:pPr>
      <w:r>
        <w:rPr>
          <w:rFonts w:ascii="Calibri" w:hAnsi="Calibri" w:cs="Arial"/>
          <w:sz w:val="22"/>
          <w:szCs w:val="22"/>
          <w:lang w:val="pl-PL"/>
        </w:rPr>
        <w:t>t</w:t>
      </w:r>
      <w:r w:rsidR="00BE2BA1" w:rsidRPr="003C737A">
        <w:rPr>
          <w:rFonts w:ascii="Calibri" w:hAnsi="Calibri" w:cs="Arial"/>
          <w:sz w:val="22"/>
          <w:szCs w:val="22"/>
          <w:lang w:val="pl-PL"/>
        </w:rPr>
        <w:t xml:space="preserve">en sam wnioskodawca złożył jeden wniosek o dofinansowanie mikrodotacji , a w przypadku grup nieformalnych korzystających z osobowości prawnej - jedna organizacja użyczyła osobowości prawnej nie więcej niż dwóm </w:t>
      </w:r>
      <w:r w:rsidR="00064DE4" w:rsidRPr="003C737A">
        <w:rPr>
          <w:rFonts w:ascii="Calibri" w:hAnsi="Calibri" w:cs="Arial"/>
          <w:sz w:val="22"/>
          <w:szCs w:val="22"/>
          <w:lang w:val="pl-PL"/>
        </w:rPr>
        <w:t>grupom. W przypadku niespełnienia kryterium odrzucone zostaną wszystkie wnioski organizacji, która przekroczyła limity.</w:t>
      </w:r>
    </w:p>
    <w:p w:rsidR="009B19B8" w:rsidRPr="003C737A" w:rsidRDefault="009B19B8" w:rsidP="009B19B8">
      <w:pPr>
        <w:pStyle w:val="Tekstpodstawowy31"/>
        <w:numPr>
          <w:ilvl w:val="0"/>
          <w:numId w:val="0"/>
        </w:numPr>
        <w:spacing w:after="0" w:line="276" w:lineRule="auto"/>
        <w:ind w:left="357"/>
        <w:rPr>
          <w:rFonts w:ascii="Calibri" w:hAnsi="Calibri" w:cs="Arial"/>
          <w:sz w:val="22"/>
          <w:szCs w:val="22"/>
          <w:lang w:val="pl-PL"/>
        </w:rPr>
      </w:pPr>
    </w:p>
    <w:p w:rsidR="006F178C" w:rsidRPr="003C737A" w:rsidRDefault="006C07A9" w:rsidP="009714F1">
      <w:pPr>
        <w:spacing w:after="0" w:line="276" w:lineRule="auto"/>
        <w:jc w:val="both"/>
        <w:rPr>
          <w:rFonts w:ascii="Calibri" w:hAnsi="Calibri" w:cs="Arial"/>
          <w:lang w:val="pl-PL"/>
        </w:rPr>
      </w:pPr>
      <w:r w:rsidRPr="009B19B8">
        <w:rPr>
          <w:rFonts w:ascii="Calibri" w:hAnsi="Calibri" w:cs="Arial"/>
          <w:b/>
          <w:lang w:val="pl-PL"/>
        </w:rPr>
        <w:t xml:space="preserve">Wnioski </w:t>
      </w:r>
      <w:r w:rsidR="009861E8" w:rsidRPr="009B19B8">
        <w:rPr>
          <w:rFonts w:ascii="Calibri" w:hAnsi="Calibri" w:cs="Arial"/>
          <w:b/>
          <w:lang w:val="pl-PL"/>
        </w:rPr>
        <w:t>o dofinansowanie błędne formalnie, podlegają jednokrotnemu uzupełnieniu</w:t>
      </w:r>
      <w:r w:rsidR="009861E8">
        <w:rPr>
          <w:rFonts w:ascii="Calibri" w:hAnsi="Calibri" w:cs="Arial"/>
          <w:lang w:val="pl-PL"/>
        </w:rPr>
        <w:t>.</w:t>
      </w:r>
      <w:r w:rsidRPr="003C737A">
        <w:rPr>
          <w:rFonts w:ascii="Calibri" w:hAnsi="Calibri" w:cs="Arial"/>
          <w:lang w:val="pl-PL"/>
        </w:rPr>
        <w:t xml:space="preserve"> Jeśli </w:t>
      </w:r>
      <w:r w:rsidR="009861E8">
        <w:rPr>
          <w:rFonts w:ascii="Calibri" w:hAnsi="Calibri" w:cs="Arial"/>
          <w:lang w:val="pl-PL"/>
        </w:rPr>
        <w:t xml:space="preserve">nadal </w:t>
      </w:r>
      <w:r w:rsidRPr="003C737A">
        <w:rPr>
          <w:rFonts w:ascii="Calibri" w:hAnsi="Calibri" w:cs="Arial"/>
          <w:lang w:val="pl-PL"/>
        </w:rPr>
        <w:t xml:space="preserve">zawierają jakiekolwiek błędy (co najmniej jedna odpowiedź negatywna na etapie oceny formalnej)  zostają odrzucone. </w:t>
      </w:r>
    </w:p>
    <w:p w:rsidR="00F31130" w:rsidRDefault="00F31130" w:rsidP="009714F1">
      <w:pPr>
        <w:spacing w:after="0" w:line="276" w:lineRule="auto"/>
        <w:jc w:val="both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t xml:space="preserve">Wnioski, które spełnią wszystkie powyższe wymagania formalne, zostaną przekazane do oceny merytorycznej Komisji Grantowej </w:t>
      </w:r>
      <w:r w:rsidR="00064DE4" w:rsidRPr="003C737A">
        <w:rPr>
          <w:rFonts w:ascii="Calibri" w:hAnsi="Calibri" w:cs="Arial"/>
          <w:lang w:val="pl-PL"/>
        </w:rPr>
        <w:t xml:space="preserve">. </w:t>
      </w:r>
      <w:r w:rsidRPr="003C737A">
        <w:rPr>
          <w:rFonts w:ascii="Calibri" w:hAnsi="Calibri" w:cs="Arial"/>
          <w:lang w:val="pl-PL"/>
        </w:rPr>
        <w:t>W skład Komisji wchodz</w:t>
      </w:r>
      <w:r w:rsidR="00064DE4" w:rsidRPr="003C737A">
        <w:rPr>
          <w:rFonts w:ascii="Calibri" w:hAnsi="Calibri" w:cs="Arial"/>
          <w:lang w:val="pl-PL"/>
        </w:rPr>
        <w:t>ą lokalne autorytety i eksperci, posiadający doświadczenie w realizacji działań na rzecz małych społeczności lokaln</w:t>
      </w:r>
      <w:r w:rsidR="003F1679">
        <w:rPr>
          <w:rFonts w:ascii="Calibri" w:hAnsi="Calibri" w:cs="Arial"/>
          <w:lang w:val="pl-PL"/>
        </w:rPr>
        <w:t>ych, oraz w ocenie wniosków składanych prze</w:t>
      </w:r>
      <w:r w:rsidR="00064DE4" w:rsidRPr="003C737A">
        <w:rPr>
          <w:rFonts w:ascii="Calibri" w:hAnsi="Calibri" w:cs="Arial"/>
          <w:lang w:val="pl-PL"/>
        </w:rPr>
        <w:t>z organizacje pozarządowe i grupy nieformalne.</w:t>
      </w:r>
    </w:p>
    <w:p w:rsidR="009B19B8" w:rsidRPr="003C737A" w:rsidRDefault="009B19B8" w:rsidP="009714F1">
      <w:pPr>
        <w:spacing w:after="0" w:line="276" w:lineRule="auto"/>
        <w:jc w:val="both"/>
        <w:rPr>
          <w:rFonts w:ascii="Calibri" w:hAnsi="Calibri" w:cs="Arial"/>
          <w:lang w:val="pl-PL"/>
        </w:rPr>
      </w:pPr>
    </w:p>
    <w:p w:rsidR="00F31130" w:rsidRDefault="00F31130" w:rsidP="009714F1">
      <w:pPr>
        <w:pStyle w:val="Tekstpodstawowy31"/>
        <w:numPr>
          <w:ilvl w:val="0"/>
          <w:numId w:val="0"/>
        </w:numPr>
        <w:spacing w:after="0" w:line="276" w:lineRule="auto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Komisja wybierze te projekty, które w najwyższym stopniu spełnią następujące kryteria: </w:t>
      </w:r>
    </w:p>
    <w:p w:rsidR="009B19B8" w:rsidRPr="003C737A" w:rsidRDefault="009B19B8" w:rsidP="009714F1">
      <w:pPr>
        <w:pStyle w:val="Tekstpodstawowy31"/>
        <w:numPr>
          <w:ilvl w:val="0"/>
          <w:numId w:val="0"/>
        </w:numPr>
        <w:spacing w:after="0" w:line="276" w:lineRule="auto"/>
        <w:rPr>
          <w:rFonts w:ascii="Calibri" w:hAnsi="Calibri" w:cs="Arial"/>
          <w:sz w:val="22"/>
          <w:szCs w:val="22"/>
          <w:lang w:val="pl-PL"/>
        </w:rPr>
      </w:pPr>
    </w:p>
    <w:p w:rsidR="00F31130" w:rsidRPr="009B19B8" w:rsidRDefault="00F31130" w:rsidP="00420023">
      <w:pPr>
        <w:pStyle w:val="Tekstpodstawowy31"/>
        <w:numPr>
          <w:ilvl w:val="0"/>
          <w:numId w:val="3"/>
        </w:numPr>
        <w:spacing w:after="0" w:line="276" w:lineRule="auto"/>
        <w:ind w:left="357" w:right="51" w:hanging="357"/>
        <w:rPr>
          <w:rFonts w:ascii="Calibri" w:hAnsi="Calibri" w:cs="Arial"/>
          <w:sz w:val="22"/>
          <w:szCs w:val="22"/>
          <w:lang w:val="pl-PL"/>
        </w:rPr>
      </w:pPr>
      <w:r w:rsidRPr="009B19B8">
        <w:rPr>
          <w:rFonts w:ascii="Calibri" w:hAnsi="Calibri" w:cs="Arial"/>
          <w:sz w:val="22"/>
          <w:szCs w:val="22"/>
          <w:lang w:val="pl-PL"/>
        </w:rPr>
        <w:t xml:space="preserve">odpowiadają na jasno zdefiniowaną potrzebę, </w:t>
      </w:r>
      <w:r w:rsidR="00ED237A" w:rsidRPr="009B19B8">
        <w:rPr>
          <w:rFonts w:ascii="Calibri" w:hAnsi="Calibri" w:cs="Arial"/>
          <w:sz w:val="22"/>
          <w:szCs w:val="22"/>
          <w:lang w:val="pl-PL"/>
        </w:rPr>
        <w:t xml:space="preserve">ważną dla społeczności, </w:t>
      </w:r>
      <w:r w:rsidRPr="009B19B8">
        <w:rPr>
          <w:rFonts w:ascii="Calibri" w:hAnsi="Calibri" w:cs="Arial"/>
          <w:sz w:val="22"/>
          <w:szCs w:val="22"/>
          <w:lang w:val="pl-PL"/>
        </w:rPr>
        <w:t>której zaspokojenie służy dobru wspólnemu.</w:t>
      </w:r>
    </w:p>
    <w:p w:rsidR="00ED237A" w:rsidRPr="009B19B8" w:rsidRDefault="00ED237A" w:rsidP="00420023">
      <w:pPr>
        <w:pStyle w:val="Tekstpodstawowy31"/>
        <w:numPr>
          <w:ilvl w:val="0"/>
          <w:numId w:val="3"/>
        </w:numPr>
        <w:spacing w:after="0" w:line="276" w:lineRule="auto"/>
        <w:ind w:left="357" w:right="51" w:hanging="357"/>
        <w:rPr>
          <w:rFonts w:ascii="Calibri" w:hAnsi="Calibri" w:cs="Arial"/>
          <w:sz w:val="22"/>
          <w:szCs w:val="22"/>
          <w:lang w:val="pl-PL"/>
        </w:rPr>
      </w:pPr>
      <w:r w:rsidRPr="009B19B8">
        <w:rPr>
          <w:rFonts w:ascii="Calibri" w:hAnsi="Calibri" w:cs="Arial"/>
          <w:sz w:val="22"/>
          <w:szCs w:val="22"/>
          <w:lang w:val="pl-PL"/>
        </w:rPr>
        <w:t xml:space="preserve">zakładają działania adekwatne do opisanej potrzeby, </w:t>
      </w:r>
      <w:r w:rsidR="00400AD2" w:rsidRPr="009B19B8">
        <w:rPr>
          <w:rFonts w:ascii="Calibri" w:hAnsi="Calibri" w:cs="Arial"/>
          <w:sz w:val="22"/>
          <w:szCs w:val="22"/>
          <w:lang w:val="pl-PL"/>
        </w:rPr>
        <w:t>właściwy</w:t>
      </w:r>
      <w:r w:rsidRPr="009B19B8">
        <w:rPr>
          <w:rFonts w:ascii="Calibri" w:hAnsi="Calibri" w:cs="Arial"/>
          <w:sz w:val="22"/>
          <w:szCs w:val="22"/>
          <w:lang w:val="pl-PL"/>
        </w:rPr>
        <w:t xml:space="preserve"> do założeń projektu harmonogram działań</w:t>
      </w:r>
      <w:r w:rsidR="00400AD2" w:rsidRPr="009B19B8">
        <w:rPr>
          <w:rFonts w:ascii="Calibri" w:hAnsi="Calibri" w:cs="Arial"/>
          <w:sz w:val="22"/>
          <w:szCs w:val="22"/>
          <w:lang w:val="pl-PL"/>
        </w:rPr>
        <w:t xml:space="preserve"> oraz wymierne rezultaty.</w:t>
      </w:r>
    </w:p>
    <w:p w:rsidR="00F31130" w:rsidRPr="009B19B8" w:rsidRDefault="00F31130" w:rsidP="00420023">
      <w:pPr>
        <w:pStyle w:val="Tekstpodstawowy31"/>
        <w:numPr>
          <w:ilvl w:val="0"/>
          <w:numId w:val="3"/>
        </w:numPr>
        <w:spacing w:after="0" w:line="276" w:lineRule="auto"/>
        <w:ind w:left="357" w:right="51" w:hanging="357"/>
        <w:rPr>
          <w:rFonts w:ascii="Calibri" w:hAnsi="Calibri" w:cs="Arial"/>
          <w:sz w:val="22"/>
          <w:szCs w:val="22"/>
          <w:lang w:val="pl-PL"/>
        </w:rPr>
      </w:pPr>
      <w:r w:rsidRPr="009B19B8">
        <w:rPr>
          <w:rFonts w:ascii="Calibri" w:hAnsi="Calibri" w:cs="Arial"/>
          <w:sz w:val="22"/>
          <w:szCs w:val="22"/>
          <w:lang w:val="pl-PL"/>
        </w:rPr>
        <w:t>szeroko angażują mieszkańców do zaspokojenia tej potrzeby, a przez to do aktywności na rzecz dobra wspólnego</w:t>
      </w:r>
      <w:r w:rsidR="00400AD2" w:rsidRPr="009B19B8">
        <w:rPr>
          <w:rFonts w:ascii="Calibri" w:hAnsi="Calibri" w:cs="Arial"/>
          <w:sz w:val="22"/>
          <w:szCs w:val="22"/>
          <w:lang w:val="pl-PL"/>
        </w:rPr>
        <w:t>, opierają się na współpracy z partnerami instytucjonalnymi i wolontariuszami</w:t>
      </w:r>
      <w:r w:rsidRPr="009B19B8">
        <w:rPr>
          <w:rFonts w:ascii="Calibri" w:hAnsi="Calibri" w:cs="Arial"/>
          <w:sz w:val="22"/>
          <w:szCs w:val="22"/>
          <w:lang w:val="pl-PL"/>
        </w:rPr>
        <w:t>.</w:t>
      </w:r>
      <w:r w:rsidRPr="009B19B8">
        <w:rPr>
          <w:rFonts w:ascii="Calibri" w:hAnsi="Calibri" w:cs="Arial"/>
          <w:i/>
          <w:iCs/>
          <w:sz w:val="22"/>
          <w:szCs w:val="22"/>
          <w:lang w:val="pl-PL"/>
        </w:rPr>
        <w:t xml:space="preserve"> </w:t>
      </w:r>
    </w:p>
    <w:p w:rsidR="00F31130" w:rsidRPr="009B19B8" w:rsidRDefault="00400AD2" w:rsidP="00420023">
      <w:pPr>
        <w:pStyle w:val="Tekstpodstawowy31"/>
        <w:numPr>
          <w:ilvl w:val="0"/>
          <w:numId w:val="3"/>
        </w:numPr>
        <w:spacing w:after="0" w:line="276" w:lineRule="auto"/>
        <w:ind w:left="357" w:right="51" w:hanging="357"/>
        <w:rPr>
          <w:rFonts w:ascii="Calibri" w:hAnsi="Calibri" w:cs="Arial"/>
          <w:sz w:val="22"/>
          <w:szCs w:val="22"/>
          <w:lang w:val="pl-PL"/>
        </w:rPr>
      </w:pPr>
      <w:r w:rsidRPr="009B19B8">
        <w:rPr>
          <w:rFonts w:ascii="Calibri" w:hAnsi="Calibri" w:cs="Arial"/>
          <w:sz w:val="22"/>
          <w:szCs w:val="22"/>
          <w:lang w:val="pl-PL"/>
        </w:rPr>
        <w:t>zakładają atrakcyjne dla odbiorców działania i różnorodny sposób komunikowania o planowanych działaniach.</w:t>
      </w:r>
    </w:p>
    <w:p w:rsidR="00F31130" w:rsidRPr="009B19B8" w:rsidRDefault="00F31130" w:rsidP="00420023">
      <w:pPr>
        <w:pStyle w:val="Tekstpodstawowy31"/>
        <w:numPr>
          <w:ilvl w:val="0"/>
          <w:numId w:val="3"/>
        </w:numPr>
        <w:spacing w:after="0" w:line="276" w:lineRule="auto"/>
        <w:ind w:left="357" w:right="51" w:hanging="357"/>
        <w:rPr>
          <w:rFonts w:ascii="Calibri" w:hAnsi="Calibri" w:cs="Arial"/>
          <w:sz w:val="22"/>
          <w:szCs w:val="22"/>
          <w:lang w:val="pl-PL"/>
        </w:rPr>
      </w:pPr>
      <w:r w:rsidRPr="009B19B8">
        <w:rPr>
          <w:rFonts w:ascii="Calibri" w:hAnsi="Calibri" w:cs="Arial"/>
          <w:sz w:val="22"/>
          <w:szCs w:val="22"/>
          <w:lang w:val="pl-PL"/>
        </w:rPr>
        <w:t>jasno i w sposób wymierny przedstawiają planowane korzyści, jakie w efekcie realizacji projektu odniosą jego bezpośredni uczestnicy oraz lokalna społeczność</w:t>
      </w:r>
      <w:r w:rsidR="00400AD2" w:rsidRPr="009B19B8">
        <w:rPr>
          <w:rFonts w:ascii="Calibri" w:hAnsi="Calibri" w:cs="Arial"/>
          <w:sz w:val="22"/>
          <w:szCs w:val="22"/>
          <w:lang w:val="pl-PL"/>
        </w:rPr>
        <w:t>, a także sami realizatorzy</w:t>
      </w:r>
      <w:r w:rsidRPr="009B19B8">
        <w:rPr>
          <w:rFonts w:ascii="Calibri" w:hAnsi="Calibri" w:cs="Arial"/>
          <w:sz w:val="22"/>
          <w:szCs w:val="22"/>
          <w:lang w:val="pl-PL"/>
        </w:rPr>
        <w:t>.</w:t>
      </w:r>
    </w:p>
    <w:p w:rsidR="00F31130" w:rsidRPr="009B19B8" w:rsidRDefault="00400AD2" w:rsidP="00420023">
      <w:pPr>
        <w:pStyle w:val="Tekstpodstawowy31"/>
        <w:numPr>
          <w:ilvl w:val="0"/>
          <w:numId w:val="3"/>
        </w:numPr>
        <w:spacing w:after="0" w:line="276" w:lineRule="auto"/>
        <w:ind w:left="357" w:right="51" w:hanging="357"/>
        <w:rPr>
          <w:rFonts w:ascii="Calibri" w:hAnsi="Calibri" w:cs="Arial"/>
          <w:sz w:val="22"/>
          <w:szCs w:val="22"/>
          <w:lang w:val="pl-PL"/>
        </w:rPr>
      </w:pPr>
      <w:r w:rsidRPr="009B19B8">
        <w:rPr>
          <w:rFonts w:ascii="Calibri" w:hAnsi="Calibri" w:cs="Arial"/>
          <w:sz w:val="22"/>
          <w:szCs w:val="22"/>
          <w:lang w:val="pl-PL"/>
        </w:rPr>
        <w:t>planują kontynuowanie wybranych działań projektu i podtrzymanie aktywności środowisk lub grup społecznych po zakończeniu realizacji projektu</w:t>
      </w:r>
      <w:r w:rsidR="00F31130" w:rsidRPr="009B19B8">
        <w:rPr>
          <w:rFonts w:ascii="Calibri" w:hAnsi="Calibri" w:cs="Arial"/>
          <w:sz w:val="22"/>
          <w:szCs w:val="22"/>
          <w:lang w:val="pl-PL"/>
        </w:rPr>
        <w:t>.</w:t>
      </w:r>
    </w:p>
    <w:p w:rsidR="00F31130" w:rsidRPr="009B19B8" w:rsidRDefault="00F31130" w:rsidP="00420023">
      <w:pPr>
        <w:pStyle w:val="Tekstpodstawowy31"/>
        <w:numPr>
          <w:ilvl w:val="0"/>
          <w:numId w:val="3"/>
        </w:numPr>
        <w:spacing w:after="0" w:line="276" w:lineRule="auto"/>
        <w:ind w:left="357" w:right="51" w:hanging="357"/>
        <w:rPr>
          <w:rFonts w:ascii="Calibri" w:hAnsi="Calibri" w:cs="Arial"/>
          <w:sz w:val="22"/>
          <w:szCs w:val="22"/>
          <w:lang w:val="pl-PL"/>
        </w:rPr>
      </w:pPr>
      <w:r w:rsidRPr="009B19B8">
        <w:rPr>
          <w:rFonts w:ascii="Calibri" w:hAnsi="Calibri" w:cs="Arial"/>
          <w:sz w:val="22"/>
          <w:szCs w:val="22"/>
          <w:lang w:val="pl-PL"/>
        </w:rPr>
        <w:t xml:space="preserve">gwarantują </w:t>
      </w:r>
      <w:r w:rsidR="00E35466" w:rsidRPr="009B19B8">
        <w:rPr>
          <w:rFonts w:ascii="Calibri" w:hAnsi="Calibri" w:cs="Arial"/>
          <w:sz w:val="22"/>
          <w:szCs w:val="22"/>
          <w:lang w:val="pl-PL"/>
        </w:rPr>
        <w:t>zaangażowanie</w:t>
      </w:r>
      <w:r w:rsidRPr="009B19B8">
        <w:rPr>
          <w:rFonts w:ascii="Calibri" w:hAnsi="Calibri" w:cs="Arial"/>
          <w:sz w:val="22"/>
          <w:szCs w:val="22"/>
          <w:lang w:val="pl-PL"/>
        </w:rPr>
        <w:t xml:space="preserve"> wymaganego wkładu własnego.</w:t>
      </w:r>
    </w:p>
    <w:p w:rsidR="00F31130" w:rsidRPr="009B19B8" w:rsidRDefault="00F31130" w:rsidP="00420023">
      <w:pPr>
        <w:pStyle w:val="Tekstpodstawowy31"/>
        <w:numPr>
          <w:ilvl w:val="0"/>
          <w:numId w:val="3"/>
        </w:numPr>
        <w:spacing w:after="0" w:line="276" w:lineRule="auto"/>
        <w:ind w:left="357" w:right="51" w:hanging="357"/>
        <w:rPr>
          <w:rFonts w:ascii="Calibri" w:hAnsi="Calibri" w:cs="Arial"/>
          <w:sz w:val="22"/>
          <w:szCs w:val="22"/>
          <w:lang w:val="pl-PL"/>
        </w:rPr>
      </w:pPr>
      <w:r w:rsidRPr="009B19B8">
        <w:rPr>
          <w:rFonts w:ascii="Calibri" w:hAnsi="Calibri" w:cs="Arial"/>
          <w:sz w:val="22"/>
          <w:szCs w:val="22"/>
          <w:lang w:val="pl-PL"/>
        </w:rPr>
        <w:t>mają budżet adekwatny do zaplanowanych działań.</w:t>
      </w:r>
    </w:p>
    <w:p w:rsidR="00106ECD" w:rsidRPr="003C737A" w:rsidRDefault="00106ECD" w:rsidP="009714F1">
      <w:pPr>
        <w:pStyle w:val="Tekstpodstawowy31"/>
        <w:numPr>
          <w:ilvl w:val="0"/>
          <w:numId w:val="0"/>
        </w:numPr>
        <w:spacing w:after="0" w:line="276" w:lineRule="auto"/>
        <w:ind w:left="357" w:right="51"/>
        <w:rPr>
          <w:rFonts w:ascii="Calibri" w:hAnsi="Calibri" w:cs="Arial"/>
          <w:sz w:val="22"/>
          <w:szCs w:val="22"/>
          <w:lang w:val="pl-PL"/>
        </w:rPr>
      </w:pPr>
    </w:p>
    <w:p w:rsidR="008133A4" w:rsidRPr="003C737A" w:rsidRDefault="008133A4" w:rsidP="009714F1">
      <w:pPr>
        <w:pStyle w:val="Tekstpodstawowy31"/>
        <w:numPr>
          <w:ilvl w:val="0"/>
          <w:numId w:val="0"/>
        </w:numPr>
        <w:spacing w:after="0" w:line="276" w:lineRule="auto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Przy ocenie nadesłanych aplikacji </w:t>
      </w:r>
      <w:r w:rsidR="00064DE4" w:rsidRPr="003C737A">
        <w:rPr>
          <w:rFonts w:ascii="Calibri" w:hAnsi="Calibri" w:cs="Arial"/>
          <w:sz w:val="22"/>
          <w:szCs w:val="22"/>
          <w:lang w:val="pl-PL"/>
        </w:rPr>
        <w:t xml:space="preserve"> </w:t>
      </w:r>
      <w:r w:rsidR="00F31130" w:rsidRPr="003C737A">
        <w:rPr>
          <w:rFonts w:ascii="Calibri" w:hAnsi="Calibri" w:cs="Arial"/>
          <w:sz w:val="22"/>
          <w:szCs w:val="22"/>
          <w:lang w:val="pl-PL"/>
        </w:rPr>
        <w:t xml:space="preserve">Komisja Grantowa </w:t>
      </w:r>
      <w:r w:rsidRPr="003C737A">
        <w:rPr>
          <w:rFonts w:ascii="Calibri" w:hAnsi="Calibri" w:cs="Arial"/>
          <w:sz w:val="22"/>
          <w:szCs w:val="22"/>
          <w:lang w:val="pl-PL"/>
        </w:rPr>
        <w:t xml:space="preserve">zwracać będzie także uwagę na doświadczenie organizacji w aplikowaniu o zewnętrzne źródła finansowania, preferując organizacje rozpoczynające naukę pozyskiwania takich środków. </w:t>
      </w:r>
    </w:p>
    <w:p w:rsidR="00064DE4" w:rsidRPr="003C737A" w:rsidRDefault="00064DE4" w:rsidP="009714F1">
      <w:pPr>
        <w:pStyle w:val="Tekstpodstawowy31"/>
        <w:numPr>
          <w:ilvl w:val="0"/>
          <w:numId w:val="0"/>
        </w:numPr>
        <w:spacing w:after="0" w:line="276" w:lineRule="auto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>Wzór karty oceny formalnej i karty oceny merytorycznej dostępne są w formie załączników do regulaminu konkursu mikrodotacji.</w:t>
      </w:r>
    </w:p>
    <w:p w:rsidR="00064DE4" w:rsidRPr="003C737A" w:rsidRDefault="00064DE4" w:rsidP="009714F1">
      <w:pPr>
        <w:spacing w:after="0"/>
        <w:rPr>
          <w:rStyle w:val="pkthead1"/>
          <w:rFonts w:ascii="Calibri" w:hAnsi="Calibri" w:cs="Arial"/>
          <w:lang w:val="pl-PL"/>
        </w:rPr>
      </w:pPr>
      <w:r w:rsidRPr="003C737A">
        <w:rPr>
          <w:rStyle w:val="pkthead1"/>
          <w:rFonts w:ascii="Calibri" w:hAnsi="Calibri" w:cs="Arial"/>
          <w:lang w:val="pl-PL"/>
        </w:rPr>
        <w:t>Bonus punktowy w konkursie otrzymają organizacje/grupy:</w:t>
      </w:r>
    </w:p>
    <w:p w:rsidR="00064DE4" w:rsidRPr="003C737A" w:rsidRDefault="00064DE4" w:rsidP="009714F1">
      <w:pPr>
        <w:spacing w:after="0"/>
        <w:rPr>
          <w:rStyle w:val="pkthead1"/>
          <w:rFonts w:ascii="Calibri" w:hAnsi="Calibri" w:cs="Arial"/>
          <w:lang w:val="pl-PL"/>
        </w:rPr>
      </w:pPr>
      <w:r w:rsidRPr="003C737A">
        <w:rPr>
          <w:rStyle w:val="pkthead1"/>
          <w:rFonts w:ascii="Calibri" w:hAnsi="Calibri" w:cs="Arial"/>
          <w:lang w:val="pl-PL"/>
        </w:rPr>
        <w:t xml:space="preserve">     1)  składające wnioski po raz pierwszy (10 punktów bonusowych) ,</w:t>
      </w:r>
    </w:p>
    <w:p w:rsidR="00064DE4" w:rsidRPr="003C737A" w:rsidRDefault="00064DE4" w:rsidP="009714F1">
      <w:pPr>
        <w:spacing w:after="0"/>
        <w:rPr>
          <w:rStyle w:val="pkthead1"/>
          <w:rFonts w:ascii="Calibri" w:hAnsi="Calibri" w:cs="Arial"/>
          <w:lang w:val="pl-PL"/>
        </w:rPr>
      </w:pPr>
      <w:r w:rsidRPr="003C737A">
        <w:rPr>
          <w:rStyle w:val="pkthead1"/>
          <w:rFonts w:ascii="Calibri" w:hAnsi="Calibri" w:cs="Arial"/>
          <w:lang w:val="pl-PL"/>
        </w:rPr>
        <w:t xml:space="preserve">     2) organizacje/grupy posiadające siedzibę w miejscowościach do 25 tys. mieszkańców (10 punktów </w:t>
      </w:r>
    </w:p>
    <w:p w:rsidR="00064DE4" w:rsidRPr="003C737A" w:rsidRDefault="00064DE4" w:rsidP="009714F1">
      <w:pPr>
        <w:spacing w:after="0"/>
        <w:rPr>
          <w:rStyle w:val="pkthead1"/>
          <w:rFonts w:ascii="Calibri" w:hAnsi="Calibri" w:cs="Arial"/>
          <w:lang w:val="pl-PL"/>
        </w:rPr>
      </w:pPr>
      <w:r w:rsidRPr="003C737A">
        <w:rPr>
          <w:rStyle w:val="pkthead1"/>
          <w:rFonts w:ascii="Calibri" w:hAnsi="Calibri" w:cs="Arial"/>
          <w:lang w:val="pl-PL"/>
        </w:rPr>
        <w:t xml:space="preserve">          bonusowych), do 50 tys. mieszkańców (5 punktów bonusowych) .</w:t>
      </w:r>
    </w:p>
    <w:p w:rsidR="006C07A9" w:rsidRPr="003C737A" w:rsidRDefault="006C07A9" w:rsidP="009714F1">
      <w:pPr>
        <w:spacing w:after="0"/>
        <w:rPr>
          <w:rStyle w:val="pkthead1"/>
          <w:rFonts w:ascii="Calibri" w:hAnsi="Calibri" w:cs="Arial"/>
          <w:b w:val="0"/>
          <w:lang w:val="pl-PL"/>
        </w:rPr>
      </w:pPr>
    </w:p>
    <w:p w:rsidR="006C07A9" w:rsidRPr="003C737A" w:rsidRDefault="006C07A9" w:rsidP="009714F1">
      <w:pPr>
        <w:spacing w:after="0"/>
        <w:rPr>
          <w:rStyle w:val="pkthead1"/>
          <w:rFonts w:ascii="Calibri" w:hAnsi="Calibri" w:cs="Arial"/>
          <w:b w:val="0"/>
          <w:lang w:val="pl-PL"/>
        </w:rPr>
      </w:pPr>
      <w:r w:rsidRPr="003C737A">
        <w:rPr>
          <w:rStyle w:val="pkthead1"/>
          <w:rFonts w:ascii="Calibri" w:hAnsi="Calibri" w:cs="Arial"/>
          <w:b w:val="0"/>
          <w:lang w:val="pl-PL"/>
        </w:rPr>
        <w:t>OD DECYZJI KOMISJI GRANTOWEJ NIE PRZYSŁUGUJE ODWOŁANIE.</w:t>
      </w:r>
    </w:p>
    <w:p w:rsidR="009B19B8" w:rsidRDefault="009B19B8" w:rsidP="009714F1">
      <w:pPr>
        <w:pStyle w:val="Tekstpodstawowy31"/>
        <w:numPr>
          <w:ilvl w:val="0"/>
          <w:numId w:val="0"/>
        </w:numPr>
        <w:spacing w:after="0" w:line="276" w:lineRule="auto"/>
        <w:rPr>
          <w:rFonts w:ascii="Calibri" w:hAnsi="Calibri" w:cs="Arial"/>
          <w:sz w:val="22"/>
          <w:szCs w:val="22"/>
          <w:lang w:val="pl-PL"/>
        </w:rPr>
      </w:pPr>
    </w:p>
    <w:p w:rsidR="00DE177A" w:rsidRPr="003C737A" w:rsidRDefault="00DE177A" w:rsidP="009714F1">
      <w:pPr>
        <w:pStyle w:val="Tekstpodstawowy31"/>
        <w:numPr>
          <w:ilvl w:val="0"/>
          <w:numId w:val="0"/>
        </w:numPr>
        <w:spacing w:after="0" w:line="276" w:lineRule="auto"/>
        <w:rPr>
          <w:rFonts w:ascii="Calibri" w:hAnsi="Calibri" w:cs="Arial"/>
          <w:b/>
          <w:sz w:val="22"/>
          <w:szCs w:val="22"/>
          <w:lang w:val="pl-PL"/>
        </w:rPr>
      </w:pPr>
      <w:r w:rsidRPr="003C737A">
        <w:rPr>
          <w:rFonts w:ascii="Calibri" w:hAnsi="Calibri" w:cs="Arial"/>
          <w:b/>
          <w:sz w:val="22"/>
          <w:szCs w:val="22"/>
          <w:lang w:val="pl-PL"/>
        </w:rPr>
        <w:t>PULA ŚRODKÓW NA DOTACJE</w:t>
      </w:r>
    </w:p>
    <w:p w:rsidR="009B19B8" w:rsidRDefault="001339BC" w:rsidP="009B19B8">
      <w:pPr>
        <w:pStyle w:val="Tekstpodstawowy31"/>
        <w:numPr>
          <w:ilvl w:val="0"/>
          <w:numId w:val="0"/>
        </w:numPr>
        <w:spacing w:after="0" w:line="276" w:lineRule="auto"/>
        <w:jc w:val="left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Łączna pula przeznaczona na </w:t>
      </w:r>
      <w:r w:rsidR="00064DE4" w:rsidRPr="003C737A">
        <w:rPr>
          <w:rFonts w:ascii="Calibri" w:hAnsi="Calibri" w:cs="Arial"/>
          <w:sz w:val="22"/>
          <w:szCs w:val="22"/>
          <w:lang w:val="pl-PL"/>
        </w:rPr>
        <w:t xml:space="preserve">mikrodotacje </w:t>
      </w:r>
      <w:r w:rsidRPr="003C737A">
        <w:rPr>
          <w:rFonts w:ascii="Calibri" w:hAnsi="Calibri" w:cs="Arial"/>
          <w:sz w:val="22"/>
          <w:szCs w:val="22"/>
          <w:lang w:val="pl-PL"/>
        </w:rPr>
        <w:t xml:space="preserve">w </w:t>
      </w:r>
      <w:r w:rsidR="00BF73D2" w:rsidRPr="003C737A">
        <w:rPr>
          <w:rFonts w:ascii="Calibri" w:hAnsi="Calibri" w:cs="Arial"/>
          <w:sz w:val="22"/>
          <w:szCs w:val="22"/>
          <w:lang w:val="pl-PL"/>
        </w:rPr>
        <w:t>201</w:t>
      </w:r>
      <w:r w:rsidR="006B4621" w:rsidRPr="003C737A">
        <w:rPr>
          <w:rFonts w:ascii="Calibri" w:hAnsi="Calibri" w:cs="Arial"/>
          <w:sz w:val="22"/>
          <w:szCs w:val="22"/>
          <w:lang w:val="pl-PL"/>
        </w:rPr>
        <w:t>4</w:t>
      </w:r>
      <w:r w:rsidR="00BF73D2" w:rsidRPr="003C737A">
        <w:rPr>
          <w:rFonts w:ascii="Calibri" w:hAnsi="Calibri" w:cs="Arial"/>
          <w:sz w:val="22"/>
          <w:szCs w:val="22"/>
          <w:lang w:val="pl-PL"/>
        </w:rPr>
        <w:t xml:space="preserve"> </w:t>
      </w:r>
      <w:r w:rsidRPr="003C737A">
        <w:rPr>
          <w:rFonts w:ascii="Calibri" w:hAnsi="Calibri" w:cs="Arial"/>
          <w:sz w:val="22"/>
          <w:szCs w:val="22"/>
          <w:lang w:val="pl-PL"/>
        </w:rPr>
        <w:t xml:space="preserve">roku </w:t>
      </w:r>
      <w:r w:rsidR="00DB4986" w:rsidRPr="003C737A">
        <w:rPr>
          <w:rFonts w:ascii="Calibri" w:hAnsi="Calibri" w:cs="Arial"/>
          <w:sz w:val="22"/>
          <w:szCs w:val="22"/>
          <w:lang w:val="pl-PL"/>
        </w:rPr>
        <w:t xml:space="preserve">wynosi </w:t>
      </w:r>
      <w:r w:rsidR="009B19B8">
        <w:rPr>
          <w:rFonts w:ascii="Calibri" w:hAnsi="Calibri" w:cs="Arial"/>
          <w:b/>
          <w:sz w:val="22"/>
          <w:szCs w:val="22"/>
          <w:lang w:val="pl-PL"/>
        </w:rPr>
        <w:t xml:space="preserve">247 </w:t>
      </w:r>
      <w:r w:rsidR="00064DE4" w:rsidRPr="003C737A">
        <w:rPr>
          <w:rFonts w:ascii="Calibri" w:hAnsi="Calibri" w:cs="Arial"/>
          <w:b/>
          <w:sz w:val="22"/>
          <w:szCs w:val="22"/>
          <w:lang w:val="pl-PL"/>
        </w:rPr>
        <w:t>500 zł</w:t>
      </w:r>
      <w:r w:rsidR="009B19B8">
        <w:rPr>
          <w:rFonts w:ascii="Calibri" w:hAnsi="Calibri" w:cs="Arial"/>
          <w:b/>
          <w:sz w:val="22"/>
          <w:szCs w:val="22"/>
          <w:lang w:val="pl-PL"/>
        </w:rPr>
        <w:t>otych</w:t>
      </w:r>
    </w:p>
    <w:p w:rsidR="00F10EBB" w:rsidRPr="009B19B8" w:rsidRDefault="00DB4986" w:rsidP="009B19B8">
      <w:pPr>
        <w:pStyle w:val="Tekstpodstawowy31"/>
        <w:numPr>
          <w:ilvl w:val="0"/>
          <w:numId w:val="0"/>
        </w:numPr>
        <w:spacing w:after="0" w:line="276" w:lineRule="auto"/>
        <w:jc w:val="left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>(</w:t>
      </w:r>
      <w:r w:rsidR="00064DE4" w:rsidRPr="003C737A">
        <w:rPr>
          <w:rFonts w:ascii="Calibri" w:hAnsi="Calibri" w:cs="Arial"/>
          <w:sz w:val="22"/>
          <w:szCs w:val="22"/>
          <w:lang w:val="pl-PL"/>
        </w:rPr>
        <w:t>246 000 zł</w:t>
      </w:r>
      <w:r w:rsidR="009B19B8">
        <w:rPr>
          <w:rFonts w:ascii="Calibri" w:hAnsi="Calibri" w:cs="Arial"/>
          <w:sz w:val="22"/>
          <w:szCs w:val="22"/>
          <w:lang w:val="pl-PL"/>
        </w:rPr>
        <w:t>–FIO,</w:t>
      </w:r>
      <w:r w:rsidR="00064DE4" w:rsidRPr="003C737A">
        <w:rPr>
          <w:rFonts w:ascii="Calibri" w:hAnsi="Calibri" w:cs="Arial"/>
          <w:sz w:val="22"/>
          <w:szCs w:val="22"/>
          <w:lang w:val="pl-PL"/>
        </w:rPr>
        <w:t>1 500,00 zł</w:t>
      </w:r>
      <w:r w:rsidRPr="003C737A">
        <w:rPr>
          <w:rFonts w:ascii="Calibri" w:hAnsi="Calibri" w:cs="Arial"/>
          <w:sz w:val="22"/>
          <w:szCs w:val="22"/>
          <w:lang w:val="pl-PL"/>
        </w:rPr>
        <w:t xml:space="preserve"> </w:t>
      </w:r>
      <w:r w:rsidR="00064DE4" w:rsidRPr="003C737A">
        <w:rPr>
          <w:rFonts w:ascii="Calibri" w:hAnsi="Calibri" w:cs="Arial"/>
          <w:sz w:val="22"/>
          <w:szCs w:val="22"/>
          <w:lang w:val="pl-PL"/>
        </w:rPr>
        <w:t>środki własne</w:t>
      </w:r>
      <w:r w:rsidRPr="003C737A">
        <w:rPr>
          <w:rFonts w:ascii="Calibri" w:hAnsi="Calibri" w:cs="Arial"/>
          <w:sz w:val="22"/>
          <w:szCs w:val="22"/>
          <w:lang w:val="pl-PL"/>
        </w:rPr>
        <w:t>)</w:t>
      </w:r>
    </w:p>
    <w:p w:rsidR="00064DE4" w:rsidRPr="003C737A" w:rsidRDefault="00064DE4" w:rsidP="009714F1">
      <w:pPr>
        <w:spacing w:after="0" w:line="276" w:lineRule="auto"/>
        <w:jc w:val="both"/>
        <w:rPr>
          <w:rFonts w:ascii="Calibri" w:hAnsi="Calibri" w:cs="Arial"/>
          <w:b/>
          <w:lang w:val="pl-PL"/>
        </w:rPr>
      </w:pPr>
    </w:p>
    <w:p w:rsidR="00DE177A" w:rsidRPr="003C737A" w:rsidRDefault="00DE177A" w:rsidP="009714F1">
      <w:pPr>
        <w:spacing w:after="0" w:line="276" w:lineRule="auto"/>
        <w:jc w:val="both"/>
        <w:rPr>
          <w:rFonts w:ascii="Calibri" w:hAnsi="Calibri" w:cs="Arial"/>
          <w:b/>
          <w:lang w:val="pl-PL"/>
        </w:rPr>
      </w:pPr>
      <w:r w:rsidRPr="003C737A">
        <w:rPr>
          <w:rFonts w:ascii="Calibri" w:hAnsi="Calibri" w:cs="Arial"/>
          <w:b/>
          <w:lang w:val="pl-PL"/>
        </w:rPr>
        <w:lastRenderedPageBreak/>
        <w:t>UMOWY Z GRANTOBIORCAMI</w:t>
      </w:r>
    </w:p>
    <w:p w:rsidR="00880EAA" w:rsidRPr="003C737A" w:rsidRDefault="00F31130" w:rsidP="009714F1">
      <w:pPr>
        <w:spacing w:after="0" w:line="276" w:lineRule="auto"/>
        <w:jc w:val="both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t>Przyznane dotacje są przekazywane na konto bankowe organizacji lub instytucji po podpisaniu umowy</w:t>
      </w:r>
      <w:r w:rsidR="006B4621" w:rsidRPr="003C737A">
        <w:rPr>
          <w:rFonts w:ascii="Calibri" w:hAnsi="Calibri" w:cs="Arial"/>
          <w:lang w:val="pl-PL"/>
        </w:rPr>
        <w:t xml:space="preserve"> o dotację</w:t>
      </w:r>
      <w:r w:rsidRPr="003C737A">
        <w:rPr>
          <w:rFonts w:ascii="Calibri" w:hAnsi="Calibri" w:cs="Arial"/>
          <w:lang w:val="pl-PL"/>
        </w:rPr>
        <w:t>.</w:t>
      </w:r>
      <w:r w:rsidR="00B505F5" w:rsidRPr="003C737A">
        <w:rPr>
          <w:rFonts w:ascii="Calibri" w:hAnsi="Calibri" w:cs="Arial"/>
          <w:lang w:val="pl-PL"/>
        </w:rPr>
        <w:t xml:space="preserve"> </w:t>
      </w:r>
      <w:r w:rsidR="006B4621" w:rsidRPr="003C737A">
        <w:rPr>
          <w:rFonts w:ascii="Calibri" w:hAnsi="Calibri" w:cs="Arial"/>
          <w:lang w:val="pl-PL"/>
        </w:rPr>
        <w:t xml:space="preserve"> W przypadku przyznania dotacji </w:t>
      </w:r>
      <w:r w:rsidR="00064DE4" w:rsidRPr="009B19B8">
        <w:rPr>
          <w:rFonts w:ascii="Calibri" w:hAnsi="Calibri" w:cs="Arial"/>
          <w:b/>
          <w:lang w:val="pl-PL"/>
        </w:rPr>
        <w:t>grupie nieformalnej</w:t>
      </w:r>
      <w:r w:rsidR="00064DE4" w:rsidRPr="003C737A">
        <w:rPr>
          <w:rFonts w:ascii="Calibri" w:hAnsi="Calibri" w:cs="Arial"/>
          <w:lang w:val="pl-PL"/>
        </w:rPr>
        <w:t xml:space="preserve"> której nikt nie użyczył, osobowości prawnej (w wyjątkowych przypadkach) </w:t>
      </w:r>
      <w:r w:rsidR="006B4621" w:rsidRPr="003C737A">
        <w:rPr>
          <w:rFonts w:ascii="Calibri" w:hAnsi="Calibri" w:cs="Arial"/>
          <w:lang w:val="pl-PL"/>
        </w:rPr>
        <w:t xml:space="preserve"> kwestie dotyczące </w:t>
      </w:r>
      <w:r w:rsidR="00DE177A" w:rsidRPr="003C737A">
        <w:rPr>
          <w:rFonts w:ascii="Calibri" w:hAnsi="Calibri" w:cs="Arial"/>
          <w:lang w:val="pl-PL"/>
        </w:rPr>
        <w:t>s</w:t>
      </w:r>
      <w:r w:rsidR="006B4621" w:rsidRPr="003C737A">
        <w:rPr>
          <w:rFonts w:ascii="Calibri" w:hAnsi="Calibri" w:cs="Arial"/>
          <w:lang w:val="pl-PL"/>
        </w:rPr>
        <w:t>finansowania kosztów ujętych w budżecie projektu</w:t>
      </w:r>
      <w:r w:rsidR="00DE177A" w:rsidRPr="003C737A">
        <w:rPr>
          <w:rFonts w:ascii="Calibri" w:hAnsi="Calibri" w:cs="Arial"/>
          <w:lang w:val="pl-PL"/>
        </w:rPr>
        <w:t>, procedury rozliczania</w:t>
      </w:r>
      <w:r w:rsidR="006B4621" w:rsidRPr="003C737A">
        <w:rPr>
          <w:rFonts w:ascii="Calibri" w:hAnsi="Calibri" w:cs="Arial"/>
          <w:lang w:val="pl-PL"/>
        </w:rPr>
        <w:t xml:space="preserve"> oraz praw własności, będzie regulować umowa o współpracy zawarta pomiędzy </w:t>
      </w:r>
      <w:r w:rsidR="00B107B4" w:rsidRPr="003C737A">
        <w:rPr>
          <w:rFonts w:ascii="Calibri" w:hAnsi="Calibri" w:cs="Arial"/>
          <w:lang w:val="pl-PL"/>
        </w:rPr>
        <w:t>Liderem Projektu a Grupą Nieformalną.</w:t>
      </w:r>
    </w:p>
    <w:p w:rsidR="00880EAA" w:rsidRPr="003C737A" w:rsidRDefault="00880EAA" w:rsidP="009714F1">
      <w:pPr>
        <w:pStyle w:val="Tekstpodstawowy31"/>
        <w:numPr>
          <w:ilvl w:val="0"/>
          <w:numId w:val="0"/>
        </w:numPr>
        <w:spacing w:after="0" w:line="276" w:lineRule="auto"/>
        <w:rPr>
          <w:rFonts w:ascii="Calibri" w:hAnsi="Calibri" w:cs="Arial"/>
          <w:bCs w:val="0"/>
          <w:sz w:val="22"/>
          <w:szCs w:val="22"/>
          <w:lang w:val="pl-PL"/>
        </w:rPr>
      </w:pPr>
      <w:r w:rsidRPr="003C737A">
        <w:rPr>
          <w:rFonts w:ascii="Calibri" w:hAnsi="Calibri" w:cs="Arial"/>
          <w:bCs w:val="0"/>
          <w:sz w:val="22"/>
          <w:szCs w:val="22"/>
          <w:lang w:val="pl-PL"/>
        </w:rPr>
        <w:t>Przed podpisaniem umowy wnioskodawcy</w:t>
      </w:r>
      <w:r w:rsidR="006B4621" w:rsidRPr="003C737A">
        <w:rPr>
          <w:rFonts w:ascii="Calibri" w:hAnsi="Calibri" w:cs="Arial"/>
          <w:bCs w:val="0"/>
          <w:sz w:val="22"/>
          <w:szCs w:val="22"/>
          <w:lang w:val="pl-PL"/>
        </w:rPr>
        <w:t xml:space="preserve"> posiadający osobowość prawną</w:t>
      </w:r>
      <w:r w:rsidRPr="003C737A">
        <w:rPr>
          <w:rFonts w:ascii="Calibri" w:hAnsi="Calibri" w:cs="Arial"/>
          <w:bCs w:val="0"/>
          <w:sz w:val="22"/>
          <w:szCs w:val="22"/>
          <w:lang w:val="pl-PL"/>
        </w:rPr>
        <w:t>, którzy otrzymali pozytywną rekomendację Komisji Grantow</w:t>
      </w:r>
      <w:r w:rsidR="00B107B4" w:rsidRPr="003C737A">
        <w:rPr>
          <w:rFonts w:ascii="Calibri" w:hAnsi="Calibri" w:cs="Arial"/>
          <w:bCs w:val="0"/>
          <w:sz w:val="22"/>
          <w:szCs w:val="22"/>
          <w:lang w:val="pl-PL"/>
        </w:rPr>
        <w:t>ej</w:t>
      </w:r>
      <w:r w:rsidRPr="003C737A">
        <w:rPr>
          <w:rFonts w:ascii="Calibri" w:hAnsi="Calibri" w:cs="Arial"/>
          <w:bCs w:val="0"/>
          <w:sz w:val="22"/>
          <w:szCs w:val="22"/>
          <w:lang w:val="pl-PL"/>
        </w:rPr>
        <w:t xml:space="preserve"> będą zobowiązani do przedstawienia do wglądu dokumentu potwierdzającego posiadanie osobowości prawnej lub stosownego pełnomocnictwa od organu, któremu podlega, do samodzielnego zaciągania zobowiązań oraz prowadzenia działań zaplanowanych w ramach projektu</w:t>
      </w:r>
      <w:r w:rsidR="00B107B4" w:rsidRPr="003C737A">
        <w:rPr>
          <w:rFonts w:ascii="Calibri" w:hAnsi="Calibri" w:cs="Arial"/>
          <w:bCs w:val="0"/>
          <w:sz w:val="22"/>
          <w:szCs w:val="22"/>
          <w:lang w:val="pl-PL"/>
        </w:rPr>
        <w:t xml:space="preserve">. Młode organizacje pozarządowe zostaną zobligowane do udokumentowania kryterium okresu funkcjonowania, o ile identyfikacja taka nie jest możliwa na podstawie KRS dostępnego w systemie on </w:t>
      </w:r>
      <w:r w:rsidR="009B19B8">
        <w:rPr>
          <w:rFonts w:ascii="Calibri" w:hAnsi="Calibri" w:cs="Arial"/>
          <w:bCs w:val="0"/>
          <w:sz w:val="22"/>
          <w:szCs w:val="22"/>
          <w:lang w:val="pl-PL"/>
        </w:rPr>
        <w:t>–</w:t>
      </w:r>
      <w:r w:rsidR="00B107B4" w:rsidRPr="003C737A">
        <w:rPr>
          <w:rFonts w:ascii="Calibri" w:hAnsi="Calibri" w:cs="Arial"/>
          <w:bCs w:val="0"/>
          <w:sz w:val="22"/>
          <w:szCs w:val="22"/>
          <w:lang w:val="pl-PL"/>
        </w:rPr>
        <w:t xml:space="preserve"> </w:t>
      </w:r>
      <w:r w:rsidR="009B19B8">
        <w:rPr>
          <w:rFonts w:ascii="Calibri" w:hAnsi="Calibri" w:cs="Arial"/>
          <w:bCs w:val="0"/>
          <w:sz w:val="22"/>
          <w:szCs w:val="22"/>
          <w:lang w:val="pl-PL"/>
        </w:rPr>
        <w:t>Line.</w:t>
      </w:r>
    </w:p>
    <w:p w:rsidR="00880EAA" w:rsidRPr="003C737A" w:rsidRDefault="00880EAA" w:rsidP="009714F1">
      <w:pPr>
        <w:pStyle w:val="Tekstpodstawowy31"/>
        <w:numPr>
          <w:ilvl w:val="0"/>
          <w:numId w:val="0"/>
        </w:numPr>
        <w:spacing w:after="0" w:line="276" w:lineRule="auto"/>
        <w:rPr>
          <w:rFonts w:ascii="Calibri" w:hAnsi="Calibri" w:cs="Arial"/>
          <w:bCs w:val="0"/>
          <w:sz w:val="22"/>
          <w:szCs w:val="22"/>
          <w:lang w:val="pl-PL"/>
        </w:rPr>
      </w:pPr>
    </w:p>
    <w:p w:rsidR="000D7C52" w:rsidRDefault="00B505F5" w:rsidP="000D7C52">
      <w:pPr>
        <w:spacing w:after="0" w:line="276" w:lineRule="auto"/>
        <w:jc w:val="both"/>
        <w:rPr>
          <w:rFonts w:ascii="Calibri" w:hAnsi="Calibri" w:cs="Arial"/>
          <w:lang w:val="pl-PL"/>
        </w:rPr>
      </w:pPr>
      <w:r w:rsidRPr="000D7C52">
        <w:rPr>
          <w:rFonts w:ascii="Calibri" w:hAnsi="Calibri" w:cs="Arial"/>
          <w:lang w:val="pl-PL"/>
        </w:rPr>
        <w:t>W przypadku</w:t>
      </w:r>
      <w:r w:rsidR="006F34A0" w:rsidRPr="000D7C52">
        <w:rPr>
          <w:rFonts w:ascii="Calibri" w:hAnsi="Calibri" w:cs="Arial"/>
          <w:lang w:val="pl-PL"/>
        </w:rPr>
        <w:t>,</w:t>
      </w:r>
      <w:r w:rsidRPr="000D7C52">
        <w:rPr>
          <w:rFonts w:ascii="Calibri" w:hAnsi="Calibri" w:cs="Arial"/>
          <w:lang w:val="pl-PL"/>
        </w:rPr>
        <w:t xml:space="preserve"> gdy projekt realizowany będzie przez </w:t>
      </w:r>
      <w:r w:rsidRPr="009B19B8">
        <w:rPr>
          <w:rFonts w:ascii="Calibri" w:hAnsi="Calibri" w:cs="Arial"/>
          <w:b/>
          <w:lang w:val="pl-PL"/>
        </w:rPr>
        <w:t>grupę nieformalną</w:t>
      </w:r>
      <w:r w:rsidR="00B107B4" w:rsidRPr="009B19B8">
        <w:rPr>
          <w:rFonts w:ascii="Calibri" w:hAnsi="Calibri" w:cs="Arial"/>
          <w:b/>
          <w:lang w:val="pl-PL"/>
        </w:rPr>
        <w:t xml:space="preserve"> z użyczeniem osobowości prawnej</w:t>
      </w:r>
      <w:r w:rsidR="00B107B4" w:rsidRPr="000D7C52">
        <w:rPr>
          <w:rFonts w:ascii="Calibri" w:hAnsi="Calibri" w:cs="Arial"/>
          <w:lang w:val="pl-PL"/>
        </w:rPr>
        <w:t xml:space="preserve"> innej organizacji</w:t>
      </w:r>
      <w:r w:rsidR="000D7C52" w:rsidRPr="000D7C52">
        <w:rPr>
          <w:rFonts w:ascii="Calibri" w:hAnsi="Calibri" w:cs="Arial"/>
          <w:lang w:val="pl-PL"/>
        </w:rPr>
        <w:t>:</w:t>
      </w:r>
    </w:p>
    <w:p w:rsidR="000D7C52" w:rsidRPr="000D7C52" w:rsidRDefault="000D7C52" w:rsidP="000D7C52">
      <w:pPr>
        <w:pStyle w:val="Akapitzlist"/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993"/>
        <w:jc w:val="both"/>
        <w:rPr>
          <w:rFonts w:ascii="Calibri" w:hAnsi="Calibri"/>
          <w:color w:val="000000"/>
          <w:lang w:val="pl-PL" w:eastAsia="pl-PL"/>
        </w:rPr>
      </w:pPr>
      <w:r>
        <w:rPr>
          <w:rFonts w:ascii="Calibri" w:hAnsi="Calibri" w:cs="Arial"/>
          <w:lang w:val="pl-PL"/>
        </w:rPr>
        <w:t>umowa o dofinansowanie zostanie podpisana w formie trójstronnej: z organizacją użyczającą osobowości prawnej i lidera</w:t>
      </w:r>
      <w:r w:rsidR="00396E87">
        <w:rPr>
          <w:rFonts w:ascii="Calibri" w:hAnsi="Calibri" w:cs="Arial"/>
          <w:lang w:val="pl-PL"/>
        </w:rPr>
        <w:t>mi/liderem grupy nieformalnej.</w:t>
      </w:r>
      <w:r w:rsidR="00396E87">
        <w:rPr>
          <w:rFonts w:ascii="Calibri" w:hAnsi="Calibri"/>
          <w:lang w:val="pl-PL"/>
        </w:rPr>
        <w:t xml:space="preserve"> </w:t>
      </w:r>
      <w:r w:rsidRPr="000D7C52">
        <w:rPr>
          <w:rFonts w:ascii="Calibri" w:hAnsi="Calibri"/>
          <w:lang w:val="pl-PL"/>
        </w:rPr>
        <w:t xml:space="preserve">Z umowy powinno jasno wynikać, że wspierane są działania grupy nieformalnej. </w:t>
      </w:r>
    </w:p>
    <w:p w:rsidR="000D7C52" w:rsidRPr="000D7C52" w:rsidRDefault="000D7C52" w:rsidP="000D7C52">
      <w:pPr>
        <w:pStyle w:val="Akapitzlist"/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993"/>
        <w:jc w:val="both"/>
        <w:rPr>
          <w:rFonts w:ascii="Calibri" w:hAnsi="Calibri"/>
          <w:color w:val="000000"/>
          <w:lang w:val="pl-PL" w:eastAsia="pl-PL"/>
        </w:rPr>
      </w:pPr>
      <w:r w:rsidRPr="000D7C52">
        <w:rPr>
          <w:rFonts w:ascii="Calibri" w:hAnsi="Calibri"/>
          <w:lang w:val="pl-PL"/>
        </w:rPr>
        <w:t xml:space="preserve">W umowie </w:t>
      </w:r>
      <w:r>
        <w:rPr>
          <w:rFonts w:ascii="Calibri" w:hAnsi="Calibri"/>
          <w:lang w:val="pl-PL"/>
        </w:rPr>
        <w:t>zostaną</w:t>
      </w:r>
      <w:r w:rsidRPr="000D7C52">
        <w:rPr>
          <w:rFonts w:ascii="Calibri" w:hAnsi="Calibri"/>
          <w:lang w:val="pl-PL"/>
        </w:rPr>
        <w:t xml:space="preserve"> uregulowane obowiązki organizacji pozarządowej zaangażowanej w realizację „mikro-projektu”, które </w:t>
      </w:r>
      <w:r>
        <w:rPr>
          <w:rFonts w:ascii="Calibri" w:hAnsi="Calibri"/>
          <w:lang w:val="pl-PL"/>
        </w:rPr>
        <w:t>ograniczone zostaną</w:t>
      </w:r>
      <w:r w:rsidRPr="000D7C52">
        <w:rPr>
          <w:rFonts w:ascii="Calibri" w:hAnsi="Calibri"/>
          <w:lang w:val="pl-PL"/>
        </w:rPr>
        <w:t xml:space="preserve"> się do rozliczenia mikrodotacji z operatorem. </w:t>
      </w:r>
    </w:p>
    <w:p w:rsidR="000D7C52" w:rsidRPr="000D7C52" w:rsidRDefault="000D7C52" w:rsidP="000D7C52">
      <w:pPr>
        <w:pStyle w:val="Akapitzlist"/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spacing w:after="0" w:line="276" w:lineRule="auto"/>
        <w:ind w:left="993"/>
        <w:jc w:val="both"/>
        <w:rPr>
          <w:rFonts w:ascii="Calibri" w:hAnsi="Calibri"/>
          <w:color w:val="000000"/>
          <w:lang w:val="pl-PL" w:eastAsia="pl-PL"/>
        </w:rPr>
      </w:pPr>
      <w:r w:rsidRPr="000D7C52">
        <w:rPr>
          <w:rFonts w:ascii="Calibri" w:hAnsi="Calibri"/>
          <w:lang w:val="pl-PL"/>
        </w:rPr>
        <w:t xml:space="preserve">Koszty związane z rozliczeniem projektu mogą być pokrywane z mikrodotacji jednakże ich wysokość nie może przekraczać 10% wartości mikrodotacji przyznanej grupie nieformalnej. Koszty takie należy jednoznacznie zaliczyć do kosztów administracyjnych. Limit 10% wydatków na rozliczenie mikrodotacji stanowi zatem połowę ogólnego limitu wydatków pokrywanych z mikrodotacji przez grupy nieformalne w ramach kosztów administracyjnych (max 20% mikrodotacji). Racjonalność i wysokość tych kosztów podlega szczegółowej ocenie Operatora a środki przeznaczone na ten cel powinny pokrywać jedynie niezbędne wydatki poniesione w związku z rozliczeniem projektu. </w:t>
      </w:r>
    </w:p>
    <w:p w:rsidR="000D7C52" w:rsidRPr="000D7C52" w:rsidRDefault="000D7C52" w:rsidP="000D7C52">
      <w:pPr>
        <w:rPr>
          <w:lang w:val="pl-PL"/>
        </w:rPr>
      </w:pPr>
    </w:p>
    <w:p w:rsidR="00F31130" w:rsidRPr="003C737A" w:rsidRDefault="005F6D84" w:rsidP="009714F1">
      <w:pPr>
        <w:pStyle w:val="Nagwek1"/>
        <w:spacing w:before="0" w:after="0"/>
        <w:rPr>
          <w:rFonts w:ascii="Calibri" w:hAnsi="Calibri" w:cs="Arial"/>
          <w:b/>
          <w:lang w:val="pl-PL"/>
        </w:rPr>
      </w:pPr>
      <w:r w:rsidRPr="003C737A">
        <w:rPr>
          <w:rFonts w:ascii="Calibri" w:hAnsi="Calibri" w:cs="Arial"/>
          <w:b/>
          <w:lang w:val="pl-PL"/>
        </w:rPr>
        <w:t>V</w:t>
      </w:r>
      <w:r w:rsidR="00B107B4" w:rsidRPr="003C737A">
        <w:rPr>
          <w:rFonts w:ascii="Calibri" w:hAnsi="Calibri" w:cs="Arial"/>
          <w:b/>
          <w:lang w:val="pl-PL"/>
        </w:rPr>
        <w:t>I</w:t>
      </w:r>
      <w:r w:rsidRPr="003C737A">
        <w:rPr>
          <w:rFonts w:ascii="Calibri" w:hAnsi="Calibri" w:cs="Arial"/>
          <w:b/>
          <w:lang w:val="pl-PL"/>
        </w:rPr>
        <w:t xml:space="preserve">. </w:t>
      </w:r>
      <w:r w:rsidR="00756D88" w:rsidRPr="003C737A">
        <w:rPr>
          <w:rFonts w:ascii="Calibri" w:hAnsi="Calibri" w:cs="Arial"/>
          <w:b/>
          <w:lang w:val="pl-PL"/>
        </w:rPr>
        <w:t xml:space="preserve">Termin </w:t>
      </w:r>
      <w:r w:rsidR="006F34A0" w:rsidRPr="003C737A">
        <w:rPr>
          <w:rFonts w:ascii="Calibri" w:hAnsi="Calibri" w:cs="Arial"/>
          <w:b/>
          <w:lang w:val="pl-PL"/>
        </w:rPr>
        <w:t>SKŁADANIA</w:t>
      </w:r>
      <w:r w:rsidR="00756D88" w:rsidRPr="003C737A">
        <w:rPr>
          <w:rFonts w:ascii="Calibri" w:hAnsi="Calibri" w:cs="Arial"/>
          <w:b/>
          <w:lang w:val="pl-PL"/>
        </w:rPr>
        <w:t xml:space="preserve"> wniosków</w:t>
      </w:r>
    </w:p>
    <w:p w:rsidR="00B107B4" w:rsidRPr="003C737A" w:rsidRDefault="00F31130" w:rsidP="009714F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/>
        <w:jc w:val="center"/>
        <w:rPr>
          <w:rFonts w:ascii="Calibri" w:hAnsi="Calibri" w:cs="Arial"/>
          <w:b/>
          <w:bCs/>
          <w:lang w:val="pl-PL"/>
        </w:rPr>
      </w:pPr>
      <w:r w:rsidRPr="003C737A">
        <w:rPr>
          <w:rFonts w:ascii="Calibri" w:hAnsi="Calibri" w:cs="Arial"/>
          <w:b/>
          <w:bCs/>
          <w:lang w:val="pl-PL"/>
        </w:rPr>
        <w:t xml:space="preserve">Wnioski </w:t>
      </w:r>
      <w:r w:rsidR="00880EAA" w:rsidRPr="003C737A">
        <w:rPr>
          <w:rFonts w:ascii="Calibri" w:hAnsi="Calibri" w:cs="Arial"/>
          <w:b/>
          <w:bCs/>
          <w:lang w:val="pl-PL"/>
        </w:rPr>
        <w:t>należy składać poprzez generator wniosków dostępny na stron</w:t>
      </w:r>
      <w:r w:rsidR="00064DE4" w:rsidRPr="003C737A">
        <w:rPr>
          <w:rFonts w:ascii="Calibri" w:hAnsi="Calibri" w:cs="Arial"/>
          <w:b/>
          <w:bCs/>
          <w:lang w:val="pl-PL"/>
        </w:rPr>
        <w:t xml:space="preserve">ach: </w:t>
      </w:r>
      <w:r w:rsidR="00880EAA" w:rsidRPr="003C737A">
        <w:rPr>
          <w:rFonts w:ascii="Calibri" w:hAnsi="Calibri" w:cs="Arial"/>
          <w:b/>
          <w:bCs/>
          <w:lang w:val="pl-PL"/>
        </w:rPr>
        <w:t xml:space="preserve"> </w:t>
      </w:r>
    </w:p>
    <w:p w:rsidR="00B107B4" w:rsidRPr="009B19B8" w:rsidRDefault="009A5D24" w:rsidP="009714F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/>
        <w:jc w:val="center"/>
        <w:rPr>
          <w:rFonts w:ascii="Calibri" w:hAnsi="Calibri" w:cs="Arial"/>
          <w:b/>
          <w:bCs/>
          <w:color w:val="548DD4" w:themeColor="text2" w:themeTint="99"/>
          <w:lang w:val="pl-PL"/>
        </w:rPr>
      </w:pPr>
      <w:r w:rsidRPr="009B19B8">
        <w:rPr>
          <w:rFonts w:ascii="Calibri" w:hAnsi="Calibri" w:cs="Arial"/>
          <w:b/>
          <w:bCs/>
          <w:color w:val="548DD4" w:themeColor="text2" w:themeTint="99"/>
          <w:lang w:val="pl-PL"/>
        </w:rPr>
        <w:t>www.warmiamazurylokalnie.pl</w:t>
      </w:r>
      <w:r w:rsidR="001F3FCA" w:rsidRPr="009B19B8">
        <w:rPr>
          <w:rFonts w:ascii="Calibri" w:hAnsi="Calibri" w:cs="Arial"/>
          <w:b/>
          <w:bCs/>
          <w:color w:val="548DD4" w:themeColor="text2" w:themeTint="99"/>
          <w:lang w:val="pl-PL"/>
        </w:rPr>
        <w:t>, www.warmia.mazury.pl</w:t>
      </w:r>
    </w:p>
    <w:p w:rsidR="009A5D24" w:rsidRPr="009D576B" w:rsidRDefault="00C072DA" w:rsidP="009714F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/>
        <w:jc w:val="center"/>
        <w:rPr>
          <w:rFonts w:ascii="Calibri" w:hAnsi="Calibri" w:cs="Arial"/>
          <w:b/>
          <w:bCs/>
          <w:color w:val="548DD4" w:themeColor="text2" w:themeTint="99"/>
          <w:lang w:val="pl-PL"/>
        </w:rPr>
      </w:pPr>
      <w:r w:rsidRPr="009B19B8">
        <w:rPr>
          <w:rFonts w:ascii="Calibri" w:hAnsi="Calibri" w:cs="Arial"/>
          <w:b/>
          <w:bCs/>
          <w:color w:val="548DD4" w:themeColor="text2" w:themeTint="99"/>
          <w:lang w:val="pl-PL"/>
        </w:rPr>
        <w:t xml:space="preserve">oraz </w:t>
      </w:r>
      <w:hyperlink r:id="rId10" w:history="1">
        <w:r w:rsidRPr="009D576B">
          <w:rPr>
            <w:rStyle w:val="Hipercze"/>
            <w:rFonts w:ascii="Calibri" w:hAnsi="Calibri" w:cs="Arial"/>
            <w:b/>
            <w:bCs/>
            <w:color w:val="548DD4" w:themeColor="text2" w:themeTint="99"/>
            <w:u w:val="none"/>
            <w:lang w:val="pl-PL"/>
          </w:rPr>
          <w:t>www.warminskizakatek.com.pl</w:t>
        </w:r>
      </w:hyperlink>
      <w:r w:rsidR="00B107B4" w:rsidRPr="009D576B">
        <w:rPr>
          <w:rFonts w:ascii="Calibri" w:hAnsi="Calibri" w:cs="Arial"/>
          <w:b/>
          <w:bCs/>
          <w:color w:val="548DD4" w:themeColor="text2" w:themeTint="99"/>
          <w:lang w:val="pl-PL"/>
        </w:rPr>
        <w:t xml:space="preserve">, </w:t>
      </w:r>
      <w:r w:rsidR="009A5D24" w:rsidRPr="009D576B">
        <w:rPr>
          <w:rFonts w:ascii="Calibri" w:hAnsi="Calibri"/>
          <w:b/>
          <w:color w:val="548DD4" w:themeColor="text2" w:themeTint="99"/>
          <w:lang w:val="pl-PL" w:bidi="ar-SA"/>
        </w:rPr>
        <w:t>www.funduszlokalnynidzica.pl, www.</w:t>
      </w:r>
      <w:r w:rsidR="001504F3" w:rsidRPr="009D576B">
        <w:rPr>
          <w:rFonts w:ascii="Calibri" w:hAnsi="Calibri"/>
          <w:b/>
          <w:color w:val="548DD4" w:themeColor="text2" w:themeTint="99"/>
          <w:lang w:val="pl-PL" w:bidi="ar-SA"/>
        </w:rPr>
        <w:t>stopa.org</w:t>
      </w:r>
      <w:r w:rsidR="009A5D24" w:rsidRPr="009D576B">
        <w:rPr>
          <w:rFonts w:ascii="Calibri" w:hAnsi="Calibri"/>
          <w:b/>
          <w:color w:val="548DD4" w:themeColor="text2" w:themeTint="99"/>
          <w:lang w:val="pl-PL" w:bidi="ar-SA"/>
        </w:rPr>
        <w:t>.pl, www.spdim.pl</w:t>
      </w:r>
      <w:r w:rsidRPr="009D576B">
        <w:rPr>
          <w:rFonts w:ascii="Calibri" w:hAnsi="Calibri" w:cs="Arial"/>
          <w:b/>
          <w:bCs/>
          <w:color w:val="548DD4" w:themeColor="text2" w:themeTint="99"/>
          <w:lang w:val="pl-PL"/>
        </w:rPr>
        <w:t xml:space="preserve"> </w:t>
      </w:r>
      <w:r w:rsidR="009A5D24" w:rsidRPr="009D576B">
        <w:rPr>
          <w:rFonts w:ascii="Calibri" w:hAnsi="Calibri" w:cs="Arial"/>
          <w:b/>
          <w:bCs/>
          <w:color w:val="548DD4" w:themeColor="text2" w:themeTint="99"/>
          <w:lang w:val="pl-PL"/>
        </w:rPr>
        <w:t>,</w:t>
      </w:r>
    </w:p>
    <w:p w:rsidR="001F3FCA" w:rsidRPr="009D576B" w:rsidRDefault="009A5D24" w:rsidP="009714F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/>
        <w:jc w:val="center"/>
        <w:rPr>
          <w:rFonts w:ascii="Calibri" w:hAnsi="Calibri" w:cs="Arial"/>
          <w:b/>
          <w:bCs/>
          <w:color w:val="548DD4" w:themeColor="text2" w:themeTint="99"/>
          <w:lang w:val="pl-PL"/>
        </w:rPr>
      </w:pPr>
      <w:r w:rsidRPr="009D576B">
        <w:rPr>
          <w:rFonts w:ascii="Calibri" w:hAnsi="Calibri"/>
          <w:b/>
          <w:color w:val="548DD4" w:themeColor="text2" w:themeTint="99"/>
          <w:lang w:val="pl-PL" w:bidi="ar-SA"/>
        </w:rPr>
        <w:t xml:space="preserve">www.przystan.iława.pl, </w:t>
      </w:r>
      <w:hyperlink r:id="rId11" w:history="1">
        <w:r w:rsidR="009D576B" w:rsidRPr="009D576B">
          <w:rPr>
            <w:rStyle w:val="Hipercze"/>
            <w:rFonts w:ascii="Calibri" w:hAnsi="Calibri"/>
            <w:b/>
            <w:color w:val="548DD4" w:themeColor="text2" w:themeTint="99"/>
            <w:u w:val="none"/>
            <w:lang w:val="pl-PL" w:bidi="ar-SA"/>
          </w:rPr>
          <w:t>www.kanal-elblaski-lgd.pl</w:t>
        </w:r>
      </w:hyperlink>
      <w:r w:rsidR="009D576B" w:rsidRPr="009D576B">
        <w:rPr>
          <w:rFonts w:ascii="Calibri" w:hAnsi="Calibri"/>
          <w:b/>
          <w:color w:val="548DD4" w:themeColor="text2" w:themeTint="99"/>
          <w:lang w:val="pl-PL" w:bidi="ar-SA"/>
        </w:rPr>
        <w:t xml:space="preserve">, </w:t>
      </w:r>
      <w:hyperlink r:id="rId12" w:history="1">
        <w:r w:rsidR="009D576B" w:rsidRPr="009D576B">
          <w:rPr>
            <w:rStyle w:val="Hipercze"/>
            <w:rFonts w:ascii="Calibri" w:hAnsi="Calibri"/>
            <w:b/>
            <w:color w:val="548DD4" w:themeColor="text2" w:themeTint="99"/>
            <w:u w:val="none"/>
            <w:lang w:val="pl-PL" w:bidi="ar-SA"/>
          </w:rPr>
          <w:t>www.funduszgoldap.pl</w:t>
        </w:r>
      </w:hyperlink>
      <w:r w:rsidR="009D576B" w:rsidRPr="009D576B">
        <w:rPr>
          <w:rFonts w:ascii="Calibri" w:hAnsi="Calibri"/>
          <w:color w:val="000000"/>
          <w:lang w:val="pl-PL" w:bidi="ar-SA"/>
        </w:rPr>
        <w:t xml:space="preserve">  </w:t>
      </w:r>
    </w:p>
    <w:p w:rsidR="00B107B4" w:rsidRPr="003C737A" w:rsidRDefault="00C072DA" w:rsidP="009714F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/>
        <w:jc w:val="center"/>
        <w:rPr>
          <w:rFonts w:ascii="Calibri" w:hAnsi="Calibri" w:cs="Arial"/>
          <w:b/>
          <w:bCs/>
          <w:lang w:val="pl-PL"/>
        </w:rPr>
      </w:pPr>
      <w:r w:rsidRPr="003C737A">
        <w:rPr>
          <w:rFonts w:ascii="Calibri" w:hAnsi="Calibri" w:cs="Arial"/>
          <w:b/>
          <w:bCs/>
          <w:lang w:val="pl-PL"/>
        </w:rPr>
        <w:t xml:space="preserve">(ZAKŁADKA </w:t>
      </w:r>
      <w:r w:rsidR="00B107B4" w:rsidRPr="003C737A">
        <w:rPr>
          <w:rFonts w:ascii="Calibri" w:hAnsi="Calibri" w:cs="Arial"/>
          <w:b/>
          <w:bCs/>
          <w:lang w:val="pl-PL"/>
        </w:rPr>
        <w:t>MIKRODOTACJE FIO WARMIA MAZURY LOKALNIE)</w:t>
      </w:r>
      <w:r w:rsidRPr="003C737A">
        <w:rPr>
          <w:rFonts w:ascii="Calibri" w:hAnsi="Calibri" w:cs="Arial"/>
          <w:b/>
          <w:bCs/>
          <w:lang w:val="pl-PL"/>
        </w:rPr>
        <w:t xml:space="preserve">                               </w:t>
      </w:r>
    </w:p>
    <w:p w:rsidR="00880EAA" w:rsidRPr="003C737A" w:rsidRDefault="00D26763" w:rsidP="009714F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/>
        <w:jc w:val="center"/>
        <w:rPr>
          <w:rFonts w:ascii="Calibri" w:hAnsi="Calibri" w:cs="Arial"/>
          <w:b/>
          <w:bCs/>
          <w:lang w:val="pl-PL"/>
        </w:rPr>
      </w:pPr>
      <w:r>
        <w:rPr>
          <w:rFonts w:ascii="Calibri" w:hAnsi="Calibri" w:cs="Arial"/>
          <w:b/>
          <w:bCs/>
          <w:color w:val="FF0000"/>
          <w:lang w:val="pl-PL"/>
        </w:rPr>
        <w:t>od dnia 17 lipca 2014 do dnia 6</w:t>
      </w:r>
      <w:r w:rsidR="003F1679">
        <w:rPr>
          <w:rFonts w:ascii="Calibri" w:hAnsi="Calibri" w:cs="Arial"/>
          <w:b/>
          <w:bCs/>
          <w:color w:val="FF0000"/>
          <w:lang w:val="pl-PL"/>
        </w:rPr>
        <w:t xml:space="preserve"> sierpnia 2014 roku</w:t>
      </w:r>
    </w:p>
    <w:p w:rsidR="00826253" w:rsidRPr="003C737A" w:rsidRDefault="00F31130" w:rsidP="009714F1">
      <w:pPr>
        <w:pStyle w:val="Tekstpodstawowy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/>
        <w:jc w:val="center"/>
        <w:rPr>
          <w:rFonts w:ascii="Calibri" w:hAnsi="Calibri" w:cs="Arial"/>
          <w:b/>
          <w:bCs/>
          <w:lang w:val="pl-PL"/>
        </w:rPr>
      </w:pPr>
      <w:r w:rsidRPr="003C737A">
        <w:rPr>
          <w:rFonts w:ascii="Calibri" w:hAnsi="Calibri" w:cs="Arial"/>
          <w:b/>
          <w:bCs/>
          <w:lang w:val="pl-PL"/>
        </w:rPr>
        <w:t xml:space="preserve">Komisja otrzyma do rozpatrzenia wyłącznie wnioski </w:t>
      </w:r>
      <w:r w:rsidR="006B4621" w:rsidRPr="003C737A">
        <w:rPr>
          <w:rFonts w:ascii="Calibri" w:hAnsi="Calibri" w:cs="Arial"/>
          <w:b/>
          <w:bCs/>
          <w:lang w:val="pl-PL"/>
        </w:rPr>
        <w:t>spełniające kryteria formalne</w:t>
      </w:r>
      <w:r w:rsidRPr="003C737A">
        <w:rPr>
          <w:rFonts w:ascii="Calibri" w:hAnsi="Calibri" w:cs="Arial"/>
          <w:b/>
          <w:bCs/>
          <w:lang w:val="pl-PL"/>
        </w:rPr>
        <w:t xml:space="preserve">. </w:t>
      </w:r>
    </w:p>
    <w:p w:rsidR="00F31130" w:rsidRPr="003C737A" w:rsidRDefault="00826253" w:rsidP="009714F1">
      <w:pPr>
        <w:pStyle w:val="Tekstpodstawowy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pacing w:after="0"/>
        <w:jc w:val="center"/>
        <w:rPr>
          <w:rFonts w:ascii="Calibri" w:hAnsi="Calibri" w:cs="Arial"/>
          <w:sz w:val="24"/>
          <w:szCs w:val="24"/>
          <w:lang w:val="pl-PL"/>
        </w:rPr>
      </w:pPr>
      <w:r w:rsidRPr="003C737A">
        <w:rPr>
          <w:rFonts w:ascii="Calibri" w:hAnsi="Calibri" w:cs="Arial"/>
          <w:b/>
          <w:bCs/>
          <w:lang w:val="pl-PL"/>
        </w:rPr>
        <w:t>Wnioski nie spełniające kryteriów formalnych nie będą rozpatrywane.</w:t>
      </w:r>
    </w:p>
    <w:p w:rsidR="004323F4" w:rsidRDefault="004323F4" w:rsidP="009714F1">
      <w:pPr>
        <w:pStyle w:val="Nagwek1"/>
        <w:spacing w:before="0" w:after="0"/>
        <w:rPr>
          <w:rFonts w:ascii="Calibri" w:hAnsi="Calibri" w:cs="Arial"/>
          <w:b/>
          <w:lang w:val="pl-PL"/>
        </w:rPr>
      </w:pPr>
    </w:p>
    <w:p w:rsidR="004323F4" w:rsidRDefault="004323F4" w:rsidP="009714F1">
      <w:pPr>
        <w:pStyle w:val="Nagwek1"/>
        <w:spacing w:before="0" w:after="0"/>
        <w:rPr>
          <w:rFonts w:ascii="Calibri" w:hAnsi="Calibri" w:cs="Arial"/>
          <w:b/>
          <w:lang w:val="pl-PL"/>
        </w:rPr>
      </w:pPr>
    </w:p>
    <w:p w:rsidR="00F31130" w:rsidRPr="003C737A" w:rsidRDefault="005F6D84" w:rsidP="009714F1">
      <w:pPr>
        <w:pStyle w:val="Nagwek1"/>
        <w:spacing w:before="0" w:after="0"/>
        <w:rPr>
          <w:rFonts w:ascii="Calibri" w:hAnsi="Calibri" w:cs="Arial"/>
          <w:b/>
          <w:lang w:val="pl-PL"/>
        </w:rPr>
      </w:pPr>
      <w:r w:rsidRPr="003C737A">
        <w:rPr>
          <w:rFonts w:ascii="Calibri" w:hAnsi="Calibri" w:cs="Arial"/>
          <w:b/>
          <w:lang w:val="pl-PL"/>
        </w:rPr>
        <w:t>V</w:t>
      </w:r>
      <w:r w:rsidR="00B939C9" w:rsidRPr="003C737A">
        <w:rPr>
          <w:rFonts w:ascii="Calibri" w:hAnsi="Calibri" w:cs="Arial"/>
          <w:b/>
          <w:lang w:val="pl-PL"/>
        </w:rPr>
        <w:t>I</w:t>
      </w:r>
      <w:r w:rsidRPr="003C737A">
        <w:rPr>
          <w:rFonts w:ascii="Calibri" w:hAnsi="Calibri" w:cs="Arial"/>
          <w:b/>
          <w:lang w:val="pl-PL"/>
        </w:rPr>
        <w:t xml:space="preserve">. </w:t>
      </w:r>
      <w:r w:rsidR="009C3ACC" w:rsidRPr="003C737A">
        <w:rPr>
          <w:rFonts w:ascii="Calibri" w:hAnsi="Calibri" w:cs="Arial"/>
          <w:b/>
          <w:lang w:val="pl-PL"/>
        </w:rPr>
        <w:t>Dodatkowe informacje na temat konkursu</w:t>
      </w:r>
    </w:p>
    <w:p w:rsidR="00826253" w:rsidRPr="003C737A" w:rsidRDefault="00F31130" w:rsidP="009714F1">
      <w:pPr>
        <w:pStyle w:val="Tekstpodstawowy31"/>
        <w:numPr>
          <w:ilvl w:val="0"/>
          <w:numId w:val="0"/>
        </w:numPr>
        <w:spacing w:after="0"/>
        <w:rPr>
          <w:rFonts w:ascii="Calibri" w:hAnsi="Calibri" w:cs="Arial"/>
          <w:sz w:val="22"/>
          <w:szCs w:val="22"/>
          <w:lang w:val="pl-PL"/>
        </w:rPr>
      </w:pPr>
      <w:r w:rsidRPr="003C737A">
        <w:rPr>
          <w:rFonts w:ascii="Calibri" w:hAnsi="Calibri" w:cs="Arial"/>
          <w:sz w:val="22"/>
          <w:szCs w:val="22"/>
          <w:lang w:val="pl-PL"/>
        </w:rPr>
        <w:t xml:space="preserve">Dodatkowe informacje na temat konkursu </w:t>
      </w:r>
      <w:r w:rsidR="001F3FCA" w:rsidRPr="003C737A">
        <w:rPr>
          <w:rFonts w:ascii="Calibri" w:hAnsi="Calibri" w:cs="Arial"/>
          <w:sz w:val="22"/>
          <w:szCs w:val="22"/>
          <w:lang w:val="pl-PL"/>
        </w:rPr>
        <w:t xml:space="preserve">mikrodotacji Fundusz Inicjatyw Obywatelskich - Warmia Mazury Lokalnie </w:t>
      </w:r>
      <w:r w:rsidRPr="003C737A">
        <w:rPr>
          <w:rFonts w:ascii="Calibri" w:hAnsi="Calibri" w:cs="Arial"/>
          <w:sz w:val="22"/>
          <w:szCs w:val="22"/>
          <w:lang w:val="pl-PL"/>
        </w:rPr>
        <w:t xml:space="preserve"> można uzyskać</w:t>
      </w:r>
      <w:r w:rsidR="00064DE4" w:rsidRPr="003C737A">
        <w:rPr>
          <w:rFonts w:ascii="Calibri" w:hAnsi="Calibri" w:cs="Arial"/>
          <w:sz w:val="22"/>
          <w:szCs w:val="22"/>
          <w:lang w:val="pl-PL"/>
        </w:rPr>
        <w:t xml:space="preserve"> w Ośrodkach i Punktach Animacyjno - Doradczych </w:t>
      </w:r>
      <w:r w:rsidR="001F3FCA" w:rsidRPr="003C737A">
        <w:rPr>
          <w:rFonts w:ascii="Calibri" w:hAnsi="Calibri" w:cs="Arial"/>
          <w:sz w:val="22"/>
          <w:szCs w:val="22"/>
          <w:lang w:val="pl-PL"/>
        </w:rPr>
        <w:t>Warmia Mazury Lokalnie</w:t>
      </w:r>
      <w:r w:rsidR="006C07A9" w:rsidRPr="003C737A">
        <w:rPr>
          <w:rFonts w:ascii="Calibri" w:hAnsi="Calibri" w:cs="Arial"/>
          <w:sz w:val="22"/>
          <w:szCs w:val="22"/>
          <w:lang w:val="pl-PL"/>
        </w:rPr>
        <w:t>, oraz na stronie internetowej projektu: www.warmiamazurylokalnie.pl.</w:t>
      </w:r>
    </w:p>
    <w:p w:rsidR="00A8116C" w:rsidRPr="003C737A" w:rsidRDefault="00A8116C" w:rsidP="009714F1">
      <w:pPr>
        <w:pStyle w:val="Tekstpodstawowy31"/>
        <w:numPr>
          <w:ilvl w:val="0"/>
          <w:numId w:val="0"/>
        </w:numPr>
        <w:spacing w:after="0"/>
        <w:rPr>
          <w:rFonts w:ascii="Calibri" w:hAnsi="Calibri" w:cs="Arial"/>
          <w:sz w:val="22"/>
          <w:szCs w:val="22"/>
          <w:lang w:val="pl-PL"/>
        </w:rPr>
      </w:pPr>
    </w:p>
    <w:p w:rsidR="000D7C52" w:rsidRDefault="000D7C52" w:rsidP="009714F1">
      <w:pPr>
        <w:pStyle w:val="Nagwek1"/>
        <w:spacing w:before="0" w:after="0"/>
        <w:rPr>
          <w:rFonts w:ascii="Calibri" w:hAnsi="Calibri" w:cs="Arial"/>
          <w:b/>
          <w:lang w:val="pl-PL"/>
        </w:rPr>
      </w:pPr>
    </w:p>
    <w:p w:rsidR="00F31130" w:rsidRPr="003C737A" w:rsidRDefault="005F6D84" w:rsidP="009714F1">
      <w:pPr>
        <w:pStyle w:val="Nagwek1"/>
        <w:spacing w:before="0" w:after="0"/>
        <w:rPr>
          <w:rFonts w:ascii="Calibri" w:hAnsi="Calibri" w:cs="Arial"/>
          <w:b/>
          <w:lang w:val="pl-PL"/>
        </w:rPr>
      </w:pPr>
      <w:r w:rsidRPr="003C737A">
        <w:rPr>
          <w:rFonts w:ascii="Calibri" w:hAnsi="Calibri" w:cs="Arial"/>
          <w:b/>
          <w:lang w:val="pl-PL"/>
        </w:rPr>
        <w:t>V</w:t>
      </w:r>
      <w:r w:rsidR="00B939C9" w:rsidRPr="003C737A">
        <w:rPr>
          <w:rFonts w:ascii="Calibri" w:hAnsi="Calibri" w:cs="Arial"/>
          <w:b/>
          <w:lang w:val="pl-PL"/>
        </w:rPr>
        <w:t>I</w:t>
      </w:r>
      <w:r w:rsidRPr="003C737A">
        <w:rPr>
          <w:rFonts w:ascii="Calibri" w:hAnsi="Calibri" w:cs="Arial"/>
          <w:b/>
          <w:lang w:val="pl-PL"/>
        </w:rPr>
        <w:t xml:space="preserve">I. </w:t>
      </w:r>
      <w:r w:rsidR="00025947" w:rsidRPr="003C737A">
        <w:rPr>
          <w:rFonts w:ascii="Calibri" w:hAnsi="Calibri" w:cs="Arial"/>
          <w:b/>
          <w:lang w:val="pl-PL"/>
        </w:rPr>
        <w:t>Załączniki do wniosku</w:t>
      </w:r>
    </w:p>
    <w:p w:rsidR="007950C5" w:rsidRPr="003C737A" w:rsidRDefault="007950C5" w:rsidP="009714F1">
      <w:pPr>
        <w:spacing w:after="0" w:line="276" w:lineRule="auto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t xml:space="preserve">Do wniosku </w:t>
      </w:r>
      <w:r w:rsidRPr="003C737A">
        <w:rPr>
          <w:rFonts w:ascii="Calibri" w:hAnsi="Calibri" w:cs="Arial"/>
          <w:b/>
          <w:u w:val="single"/>
          <w:lang w:val="pl-PL"/>
        </w:rPr>
        <w:t xml:space="preserve">nie należy </w:t>
      </w:r>
      <w:r w:rsidRPr="003C737A">
        <w:rPr>
          <w:rFonts w:ascii="Calibri" w:hAnsi="Calibri" w:cs="Arial"/>
          <w:lang w:val="pl-PL"/>
        </w:rPr>
        <w:t>dołączać żadnych załączników.</w:t>
      </w:r>
    </w:p>
    <w:p w:rsidR="007950C5" w:rsidRPr="003C737A" w:rsidRDefault="007950C5" w:rsidP="009714F1">
      <w:pPr>
        <w:spacing w:after="0" w:line="276" w:lineRule="auto"/>
        <w:jc w:val="both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lastRenderedPageBreak/>
        <w:t xml:space="preserve">W przypadku pozytywnej rekomendacji Lokalnej Komisji Grantowej, wnioskodawcy) będą zobowiązani przed podpisaniem umowy z </w:t>
      </w:r>
      <w:r w:rsidR="004323F4">
        <w:rPr>
          <w:rFonts w:ascii="Calibri" w:hAnsi="Calibri" w:cs="Arial"/>
          <w:lang w:val="pl-PL"/>
        </w:rPr>
        <w:t>Grantodawcą</w:t>
      </w:r>
      <w:r w:rsidRPr="003C737A">
        <w:rPr>
          <w:rFonts w:ascii="Calibri" w:hAnsi="Calibri" w:cs="Arial"/>
          <w:lang w:val="pl-PL"/>
        </w:rPr>
        <w:t xml:space="preserve">, do przedstawienia </w:t>
      </w:r>
      <w:r w:rsidRPr="003C737A">
        <w:rPr>
          <w:rFonts w:ascii="Calibri" w:hAnsi="Calibri" w:cs="Arial"/>
          <w:bCs/>
          <w:lang w:val="pl-PL"/>
        </w:rPr>
        <w:t>do wglądu dokumentu potwierdzającego posiadanie osobowości prawnej lub stosownego pełnomocnictwa od organu, któremu podlega, do samodzielnego zaciągania zobowiązań oraz prowadzenia działań zaplanowanych w ramach projektu.</w:t>
      </w:r>
    </w:p>
    <w:p w:rsidR="001F3FCA" w:rsidRPr="003C737A" w:rsidRDefault="00094655" w:rsidP="009714F1">
      <w:pPr>
        <w:pStyle w:val="Nagwek1"/>
        <w:spacing w:before="0" w:after="0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br w:type="page"/>
      </w:r>
      <w:r w:rsidR="001F3FCA" w:rsidRPr="003C737A">
        <w:rPr>
          <w:rFonts w:ascii="Calibri" w:hAnsi="Calibri" w:cs="Arial"/>
          <w:lang w:val="pl-PL"/>
        </w:rPr>
        <w:lastRenderedPageBreak/>
        <w:t>ZAŁĄCZNIK NR 1 DO REGULAMINU</w:t>
      </w:r>
    </w:p>
    <w:p w:rsidR="0067385A" w:rsidRPr="003C737A" w:rsidRDefault="001F3FCA" w:rsidP="009714F1">
      <w:pPr>
        <w:pStyle w:val="Nagwek1"/>
        <w:spacing w:before="0" w:after="0"/>
        <w:rPr>
          <w:rFonts w:ascii="Calibri" w:hAnsi="Calibri" w:cs="Arial"/>
          <w:b/>
          <w:u w:val="single"/>
          <w:lang w:val="pl-PL"/>
        </w:rPr>
      </w:pPr>
      <w:r w:rsidRPr="003C737A">
        <w:rPr>
          <w:rFonts w:ascii="Calibri" w:hAnsi="Calibri" w:cs="Arial"/>
          <w:lang w:val="pl-PL"/>
        </w:rPr>
        <w:t>KARTA OCENY FORMALNEJ WNIOSKÓW</w:t>
      </w:r>
      <w:r w:rsidR="0067385A" w:rsidRPr="003C737A">
        <w:rPr>
          <w:rFonts w:ascii="Calibri" w:hAnsi="Calibri" w:cs="Arial"/>
          <w:b/>
          <w:u w:val="single"/>
          <w:lang w:val="pl-PL"/>
        </w:rPr>
        <w:t xml:space="preserve"> </w:t>
      </w:r>
    </w:p>
    <w:p w:rsidR="001F3FCA" w:rsidRPr="003C737A" w:rsidRDefault="001F3FCA" w:rsidP="009714F1">
      <w:pPr>
        <w:spacing w:after="0"/>
        <w:rPr>
          <w:rFonts w:ascii="Calibri" w:hAnsi="Calibri"/>
          <w:lang w:val="pl-PL" w:bidi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6"/>
        <w:gridCol w:w="7455"/>
      </w:tblGrid>
      <w:tr w:rsidR="006C07A9" w:rsidRPr="003C737A" w:rsidTr="003C737A">
        <w:tc>
          <w:tcPr>
            <w:tcW w:w="3227" w:type="dxa"/>
            <w:shd w:val="clear" w:color="auto" w:fill="auto"/>
          </w:tcPr>
          <w:p w:rsidR="006C07A9" w:rsidRPr="003C737A" w:rsidRDefault="006C07A9" w:rsidP="003C737A">
            <w:pPr>
              <w:spacing w:after="0"/>
              <w:rPr>
                <w:rFonts w:ascii="Calibri" w:hAnsi="Calibri"/>
                <w:lang w:val="pl-PL" w:bidi="ar-SA"/>
              </w:rPr>
            </w:pPr>
            <w:r w:rsidRPr="003C737A">
              <w:rPr>
                <w:rFonts w:ascii="Calibri" w:hAnsi="Calibri"/>
                <w:lang w:val="pl-PL" w:bidi="ar-SA"/>
              </w:rPr>
              <w:t>NAZWA WNIOSKODAWCY</w:t>
            </w:r>
          </w:p>
        </w:tc>
        <w:tc>
          <w:tcPr>
            <w:tcW w:w="7459" w:type="dxa"/>
            <w:shd w:val="clear" w:color="auto" w:fill="auto"/>
          </w:tcPr>
          <w:p w:rsidR="006C07A9" w:rsidRPr="003C737A" w:rsidRDefault="006C07A9" w:rsidP="003C737A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6C07A9" w:rsidRPr="003C737A" w:rsidTr="003C737A">
        <w:tc>
          <w:tcPr>
            <w:tcW w:w="3227" w:type="dxa"/>
            <w:shd w:val="clear" w:color="auto" w:fill="auto"/>
          </w:tcPr>
          <w:p w:rsidR="006C07A9" w:rsidRPr="003C737A" w:rsidRDefault="006C07A9" w:rsidP="003C737A">
            <w:pPr>
              <w:spacing w:after="0"/>
              <w:rPr>
                <w:rFonts w:ascii="Calibri" w:hAnsi="Calibri"/>
                <w:lang w:val="pl-PL" w:bidi="ar-SA"/>
              </w:rPr>
            </w:pPr>
            <w:r w:rsidRPr="003C737A">
              <w:rPr>
                <w:rFonts w:ascii="Calibri" w:hAnsi="Calibri"/>
                <w:lang w:val="pl-PL" w:bidi="ar-SA"/>
              </w:rPr>
              <w:t>NR WNIOSKU</w:t>
            </w:r>
          </w:p>
        </w:tc>
        <w:tc>
          <w:tcPr>
            <w:tcW w:w="7459" w:type="dxa"/>
            <w:shd w:val="clear" w:color="auto" w:fill="auto"/>
          </w:tcPr>
          <w:p w:rsidR="006C07A9" w:rsidRPr="003C737A" w:rsidRDefault="006C07A9" w:rsidP="003C737A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6C07A9" w:rsidRPr="003C737A" w:rsidTr="003C737A">
        <w:tc>
          <w:tcPr>
            <w:tcW w:w="3227" w:type="dxa"/>
            <w:shd w:val="clear" w:color="auto" w:fill="auto"/>
          </w:tcPr>
          <w:p w:rsidR="006C07A9" w:rsidRPr="003C737A" w:rsidRDefault="006C07A9" w:rsidP="003C737A">
            <w:pPr>
              <w:spacing w:after="0"/>
              <w:rPr>
                <w:rFonts w:ascii="Calibri" w:hAnsi="Calibri"/>
                <w:lang w:val="pl-PL" w:bidi="ar-SA"/>
              </w:rPr>
            </w:pPr>
            <w:r w:rsidRPr="003C737A">
              <w:rPr>
                <w:rFonts w:ascii="Calibri" w:hAnsi="Calibri"/>
                <w:lang w:val="pl-PL" w:bidi="ar-SA"/>
              </w:rPr>
              <w:t>NAZWA PROJEKTU</w:t>
            </w:r>
          </w:p>
        </w:tc>
        <w:tc>
          <w:tcPr>
            <w:tcW w:w="7459" w:type="dxa"/>
            <w:shd w:val="clear" w:color="auto" w:fill="auto"/>
          </w:tcPr>
          <w:p w:rsidR="006C07A9" w:rsidRPr="003C737A" w:rsidRDefault="006C07A9" w:rsidP="003C737A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</w:tbl>
    <w:p w:rsidR="001F3FCA" w:rsidRPr="003C737A" w:rsidRDefault="001F3FCA" w:rsidP="009714F1">
      <w:pPr>
        <w:spacing w:after="0"/>
        <w:rPr>
          <w:rFonts w:ascii="Calibri" w:hAnsi="Calibri"/>
          <w:lang w:val="pl-PL" w:bidi="ar-SA"/>
        </w:rPr>
      </w:pPr>
    </w:p>
    <w:p w:rsidR="001F3FCA" w:rsidRPr="003C737A" w:rsidRDefault="001F3FCA" w:rsidP="009714F1">
      <w:pPr>
        <w:spacing w:after="0"/>
        <w:rPr>
          <w:rFonts w:ascii="Calibri" w:hAnsi="Calibri"/>
          <w:lang w:val="pl-PL" w:bidi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41"/>
        <w:gridCol w:w="1134"/>
        <w:gridCol w:w="1134"/>
        <w:gridCol w:w="2072"/>
      </w:tblGrid>
      <w:tr w:rsidR="001F3FCA" w:rsidRPr="003C737A" w:rsidTr="00115921">
        <w:tc>
          <w:tcPr>
            <w:tcW w:w="6345" w:type="dxa"/>
          </w:tcPr>
          <w:p w:rsidR="001F3FCA" w:rsidRPr="003C737A" w:rsidRDefault="001F3FCA" w:rsidP="009714F1">
            <w:pPr>
              <w:spacing w:after="0"/>
              <w:jc w:val="center"/>
              <w:rPr>
                <w:rFonts w:ascii="Calibri" w:hAnsi="Calibri"/>
                <w:lang w:val="pl-PL" w:bidi="ar-SA"/>
              </w:rPr>
            </w:pPr>
            <w:r w:rsidRPr="003C737A">
              <w:rPr>
                <w:rFonts w:ascii="Calibri" w:hAnsi="Calibri"/>
                <w:lang w:val="pl-PL" w:bidi="ar-SA"/>
              </w:rPr>
              <w:t>KRYTERIUM OCENY</w:t>
            </w: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jc w:val="center"/>
              <w:rPr>
                <w:rFonts w:ascii="Calibri" w:hAnsi="Calibri"/>
                <w:lang w:val="pl-PL" w:bidi="ar-SA"/>
              </w:rPr>
            </w:pPr>
            <w:r w:rsidRPr="003C737A">
              <w:rPr>
                <w:rFonts w:ascii="Calibri" w:hAnsi="Calibri"/>
                <w:lang w:val="pl-PL" w:bidi="ar-SA"/>
              </w:rPr>
              <w:t>TAK</w:t>
            </w: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jc w:val="center"/>
              <w:rPr>
                <w:rFonts w:ascii="Calibri" w:hAnsi="Calibri"/>
                <w:lang w:val="pl-PL" w:bidi="ar-SA"/>
              </w:rPr>
            </w:pPr>
            <w:r w:rsidRPr="003C737A">
              <w:rPr>
                <w:rFonts w:ascii="Calibri" w:hAnsi="Calibri"/>
                <w:lang w:val="pl-PL" w:bidi="ar-SA"/>
              </w:rPr>
              <w:t>NIE</w:t>
            </w:r>
          </w:p>
        </w:tc>
        <w:tc>
          <w:tcPr>
            <w:tcW w:w="2073" w:type="dxa"/>
          </w:tcPr>
          <w:p w:rsidR="001F3FCA" w:rsidRPr="003C737A" w:rsidRDefault="001F3FCA" w:rsidP="009714F1">
            <w:pPr>
              <w:spacing w:after="0"/>
              <w:jc w:val="center"/>
              <w:rPr>
                <w:rFonts w:ascii="Calibri" w:hAnsi="Calibri"/>
                <w:lang w:val="pl-PL" w:bidi="ar-SA"/>
              </w:rPr>
            </w:pPr>
            <w:r w:rsidRPr="003C737A">
              <w:rPr>
                <w:rFonts w:ascii="Calibri" w:hAnsi="Calibri"/>
                <w:lang w:val="pl-PL" w:bidi="ar-SA"/>
              </w:rPr>
              <w:t>KOMENTARZ</w:t>
            </w:r>
          </w:p>
        </w:tc>
      </w:tr>
      <w:tr w:rsidR="001F3FCA" w:rsidRPr="00FB02D9" w:rsidTr="00115921">
        <w:tc>
          <w:tcPr>
            <w:tcW w:w="6345" w:type="dxa"/>
          </w:tcPr>
          <w:p w:rsidR="001F3FCA" w:rsidRPr="003C737A" w:rsidRDefault="009714F1" w:rsidP="005D25CD">
            <w:pPr>
              <w:pStyle w:val="Tekstpodstawowy31"/>
              <w:numPr>
                <w:ilvl w:val="0"/>
                <w:numId w:val="0"/>
              </w:numPr>
              <w:spacing w:after="0" w:line="276" w:lineRule="auto"/>
              <w:ind w:left="360" w:hanging="360"/>
              <w:jc w:val="left"/>
              <w:rPr>
                <w:rFonts w:ascii="Calibri" w:hAnsi="Calibri"/>
                <w:lang w:val="pl-PL" w:bidi="ar-SA"/>
              </w:rPr>
            </w:pPr>
            <w:r>
              <w:rPr>
                <w:rFonts w:ascii="Calibri" w:hAnsi="Calibri" w:cs="Arial"/>
                <w:sz w:val="22"/>
                <w:szCs w:val="22"/>
                <w:lang w:val="pl-PL"/>
              </w:rPr>
              <w:t>P</w:t>
            </w:r>
            <w:r w:rsidRPr="009714F1">
              <w:rPr>
                <w:rFonts w:ascii="Calibri" w:hAnsi="Calibri" w:cs="Arial"/>
                <w:sz w:val="22"/>
                <w:szCs w:val="22"/>
                <w:lang w:val="pl-PL"/>
              </w:rPr>
              <w:t xml:space="preserve">rojekt został złożony w terminie, tj. </w:t>
            </w:r>
            <w:r w:rsidRPr="009714F1">
              <w:rPr>
                <w:rFonts w:ascii="Calibri" w:hAnsi="Calibri" w:cs="Arial"/>
                <w:b/>
                <w:color w:val="FF0000"/>
                <w:sz w:val="22"/>
                <w:szCs w:val="22"/>
                <w:lang w:val="pl-PL"/>
              </w:rPr>
              <w:t xml:space="preserve">do </w:t>
            </w:r>
            <w:r w:rsidR="00D26763">
              <w:rPr>
                <w:rFonts w:ascii="Calibri" w:hAnsi="Calibri" w:cs="Arial"/>
                <w:b/>
                <w:color w:val="FF0000"/>
                <w:sz w:val="22"/>
                <w:szCs w:val="22"/>
                <w:lang w:val="pl-PL"/>
              </w:rPr>
              <w:t>6</w:t>
            </w:r>
            <w:r w:rsidR="005D25CD">
              <w:rPr>
                <w:rFonts w:ascii="Calibri" w:hAnsi="Calibri" w:cs="Arial"/>
                <w:b/>
                <w:color w:val="FF0000"/>
                <w:sz w:val="22"/>
                <w:szCs w:val="22"/>
                <w:lang w:val="pl-PL"/>
              </w:rPr>
              <w:t xml:space="preserve"> sierpnia</w:t>
            </w:r>
            <w:r w:rsidRPr="009714F1">
              <w:rPr>
                <w:rFonts w:ascii="Calibri" w:hAnsi="Calibri" w:cs="Arial"/>
                <w:b/>
                <w:color w:val="FF0000"/>
                <w:sz w:val="22"/>
                <w:szCs w:val="22"/>
                <w:lang w:val="pl-PL"/>
              </w:rPr>
              <w:t xml:space="preserve"> 2014</w:t>
            </w:r>
            <w:r w:rsidR="005D25CD">
              <w:rPr>
                <w:rFonts w:ascii="Calibri" w:hAnsi="Calibri" w:cs="Arial"/>
                <w:b/>
                <w:color w:val="FF0000"/>
                <w:sz w:val="22"/>
                <w:szCs w:val="22"/>
                <w:lang w:val="pl-PL"/>
              </w:rPr>
              <w:t xml:space="preserve"> roku</w:t>
            </w:r>
            <w:r w:rsidRPr="009714F1">
              <w:rPr>
                <w:rFonts w:ascii="Calibri" w:hAnsi="Calibri" w:cs="Arial"/>
                <w:b/>
                <w:color w:val="FF0000"/>
                <w:sz w:val="22"/>
                <w:szCs w:val="22"/>
                <w:lang w:val="pl-PL"/>
              </w:rPr>
              <w:t>.</w:t>
            </w: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2073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1F3FCA" w:rsidRPr="00FB02D9" w:rsidTr="00115921">
        <w:tc>
          <w:tcPr>
            <w:tcW w:w="6345" w:type="dxa"/>
          </w:tcPr>
          <w:p w:rsidR="001F3FCA" w:rsidRPr="003C737A" w:rsidRDefault="009714F1" w:rsidP="006C07A9">
            <w:pPr>
              <w:pStyle w:val="Tekstpodstawowy31"/>
              <w:numPr>
                <w:ilvl w:val="0"/>
                <w:numId w:val="0"/>
              </w:numPr>
              <w:spacing w:after="0" w:line="276" w:lineRule="auto"/>
              <w:ind w:left="303" w:right="0" w:hanging="360"/>
              <w:jc w:val="left"/>
              <w:rPr>
                <w:rFonts w:ascii="Calibri" w:hAnsi="Calibri"/>
                <w:lang w:val="pl-PL" w:bidi="ar-SA"/>
              </w:rPr>
            </w:pPr>
            <w:r>
              <w:rPr>
                <w:rFonts w:ascii="Calibri" w:hAnsi="Calibri" w:cs="Arial"/>
                <w:sz w:val="22"/>
                <w:szCs w:val="22"/>
                <w:lang w:val="pl-PL"/>
              </w:rPr>
              <w:t>P</w:t>
            </w:r>
            <w:r w:rsidRPr="009714F1">
              <w:rPr>
                <w:rFonts w:ascii="Calibri" w:hAnsi="Calibri" w:cs="Arial"/>
                <w:sz w:val="22"/>
                <w:szCs w:val="22"/>
                <w:lang w:val="pl-PL"/>
              </w:rPr>
              <w:t>rojekt jest złożony w generatorze wniosków Programu Mikrodotacji   i jest kompletny (tj. zawiera odpowiedzi na wszystkie pytania).</w:t>
            </w: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2073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1F3FCA" w:rsidRPr="00FB02D9" w:rsidTr="00115921">
        <w:tc>
          <w:tcPr>
            <w:tcW w:w="6345" w:type="dxa"/>
          </w:tcPr>
          <w:p w:rsidR="001F3FCA" w:rsidRPr="003C737A" w:rsidRDefault="009714F1" w:rsidP="006C07A9">
            <w:pPr>
              <w:pStyle w:val="Tekstpodstawowy31"/>
              <w:numPr>
                <w:ilvl w:val="0"/>
                <w:numId w:val="0"/>
              </w:numPr>
              <w:spacing w:after="0" w:line="276" w:lineRule="auto"/>
              <w:jc w:val="left"/>
              <w:rPr>
                <w:rFonts w:ascii="Calibri" w:hAnsi="Calibri"/>
                <w:lang w:val="pl-PL" w:bidi="ar-SA"/>
              </w:rPr>
            </w:pPr>
            <w:r>
              <w:rPr>
                <w:rFonts w:ascii="Calibri" w:hAnsi="Calibri" w:cs="Arial"/>
                <w:sz w:val="22"/>
                <w:szCs w:val="22"/>
                <w:lang w:val="pl-PL"/>
              </w:rPr>
              <w:t>P</w:t>
            </w:r>
            <w:r w:rsidRPr="009714F1">
              <w:rPr>
                <w:rFonts w:ascii="Calibri" w:hAnsi="Calibri" w:cs="Arial"/>
                <w:sz w:val="22"/>
                <w:szCs w:val="22"/>
                <w:lang w:val="pl-PL"/>
              </w:rPr>
              <w:t>rojekt jest złożony przez organizację lub grupę uprawnioną do udziału w konkursie, zgodnie z wytycznymi przedstawionymi w części II Regulaminu.</w:t>
            </w: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2073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1F3FCA" w:rsidRPr="00FB02D9" w:rsidTr="00115921">
        <w:tc>
          <w:tcPr>
            <w:tcW w:w="6345" w:type="dxa"/>
          </w:tcPr>
          <w:p w:rsidR="001F3FCA" w:rsidRPr="003C737A" w:rsidRDefault="006C07A9" w:rsidP="006C07A9">
            <w:pPr>
              <w:pStyle w:val="Tekstpodstawowy31"/>
              <w:numPr>
                <w:ilvl w:val="0"/>
                <w:numId w:val="0"/>
              </w:numPr>
              <w:spacing w:after="0" w:line="276" w:lineRule="auto"/>
              <w:ind w:left="360" w:hanging="360"/>
              <w:jc w:val="left"/>
              <w:rPr>
                <w:rFonts w:ascii="Calibri" w:hAnsi="Calibri"/>
                <w:lang w:val="pl-PL" w:bidi="ar-SA"/>
              </w:rPr>
            </w:pPr>
            <w:r>
              <w:rPr>
                <w:rFonts w:ascii="Calibri" w:hAnsi="Calibri" w:cs="Arial"/>
                <w:sz w:val="22"/>
                <w:szCs w:val="22"/>
                <w:lang w:val="pl-PL"/>
              </w:rPr>
              <w:t>S</w:t>
            </w:r>
            <w:r w:rsidR="009714F1" w:rsidRPr="009714F1">
              <w:rPr>
                <w:rFonts w:ascii="Calibri" w:hAnsi="Calibri" w:cs="Arial"/>
                <w:sz w:val="22"/>
                <w:szCs w:val="22"/>
                <w:lang w:val="pl-PL"/>
              </w:rPr>
              <w:t xml:space="preserve">iedziba wnioskodawcy  lub miejsce  działalności grupy </w:t>
            </w:r>
            <w:r>
              <w:rPr>
                <w:rFonts w:ascii="Calibri" w:hAnsi="Calibri" w:cs="Arial"/>
                <w:sz w:val="22"/>
                <w:szCs w:val="22"/>
                <w:lang w:val="pl-PL"/>
              </w:rPr>
              <w:t xml:space="preserve"> n</w:t>
            </w:r>
            <w:r w:rsidR="009714F1" w:rsidRPr="009714F1">
              <w:rPr>
                <w:rFonts w:ascii="Calibri" w:hAnsi="Calibri" w:cs="Arial"/>
                <w:sz w:val="22"/>
                <w:szCs w:val="22"/>
                <w:lang w:val="pl-PL"/>
              </w:rPr>
              <w:t>ieformalnej znajduje się na obszarze województwa warmińsko - mazurskiego</w:t>
            </w: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2073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1F3FCA" w:rsidRPr="00FB02D9" w:rsidTr="00115921">
        <w:tc>
          <w:tcPr>
            <w:tcW w:w="6345" w:type="dxa"/>
          </w:tcPr>
          <w:p w:rsidR="001F3FCA" w:rsidRPr="003C737A" w:rsidRDefault="006C07A9" w:rsidP="005D25CD">
            <w:pPr>
              <w:pStyle w:val="Tekstpodstawowy31"/>
              <w:numPr>
                <w:ilvl w:val="0"/>
                <w:numId w:val="0"/>
              </w:numPr>
              <w:spacing w:after="0" w:line="276" w:lineRule="auto"/>
              <w:ind w:left="360" w:hanging="360"/>
              <w:jc w:val="left"/>
              <w:rPr>
                <w:rFonts w:ascii="Calibri" w:hAnsi="Calibri"/>
                <w:lang w:val="pl-PL" w:bidi="ar-SA"/>
              </w:rPr>
            </w:pPr>
            <w:r>
              <w:rPr>
                <w:rFonts w:ascii="Calibri" w:hAnsi="Calibri" w:cs="Arial"/>
                <w:sz w:val="22"/>
                <w:szCs w:val="22"/>
                <w:lang w:val="pl-PL"/>
              </w:rPr>
              <w:t>H</w:t>
            </w:r>
            <w:r w:rsidR="009714F1" w:rsidRPr="009714F1">
              <w:rPr>
                <w:rFonts w:ascii="Calibri" w:hAnsi="Calibri" w:cs="Arial"/>
                <w:sz w:val="22"/>
                <w:szCs w:val="22"/>
                <w:lang w:val="pl-PL"/>
              </w:rPr>
              <w:t xml:space="preserve">armonogram  realizacji projektu jest przewidziany na okres między </w:t>
            </w:r>
            <w:r w:rsidR="009714F1" w:rsidRPr="009714F1">
              <w:rPr>
                <w:rFonts w:ascii="Calibri" w:hAnsi="Calibri" w:cs="Arial"/>
                <w:b/>
                <w:color w:val="FF0000"/>
                <w:sz w:val="22"/>
                <w:szCs w:val="22"/>
                <w:lang w:val="pl-PL"/>
              </w:rPr>
              <w:t>1</w:t>
            </w:r>
            <w:r w:rsidR="00396E87">
              <w:rPr>
                <w:rFonts w:ascii="Calibri" w:hAnsi="Calibri" w:cs="Arial"/>
                <w:b/>
                <w:color w:val="FF0000"/>
                <w:sz w:val="22"/>
                <w:szCs w:val="22"/>
                <w:lang w:val="pl-PL"/>
              </w:rPr>
              <w:t>0</w:t>
            </w:r>
            <w:r w:rsidR="009714F1" w:rsidRPr="009714F1">
              <w:rPr>
                <w:rFonts w:ascii="Calibri" w:hAnsi="Calibri" w:cs="Arial"/>
                <w:b/>
                <w:color w:val="FF0000"/>
                <w:sz w:val="22"/>
                <w:szCs w:val="22"/>
                <w:lang w:val="pl-PL"/>
              </w:rPr>
              <w:t xml:space="preserve"> sierpnia a 3</w:t>
            </w:r>
            <w:r w:rsidR="005D25CD">
              <w:rPr>
                <w:rFonts w:ascii="Calibri" w:hAnsi="Calibri" w:cs="Arial"/>
                <w:b/>
                <w:color w:val="FF0000"/>
                <w:sz w:val="22"/>
                <w:szCs w:val="22"/>
                <w:lang w:val="pl-PL"/>
              </w:rPr>
              <w:t>0</w:t>
            </w:r>
            <w:r w:rsidR="009714F1" w:rsidRPr="009714F1">
              <w:rPr>
                <w:rFonts w:ascii="Calibri" w:hAnsi="Calibri" w:cs="Arial"/>
                <w:b/>
                <w:color w:val="FF0000"/>
                <w:sz w:val="22"/>
                <w:szCs w:val="22"/>
                <w:lang w:val="pl-PL"/>
              </w:rPr>
              <w:t xml:space="preserve"> listopada 2014 roku</w:t>
            </w:r>
            <w:r w:rsidR="005D25CD">
              <w:rPr>
                <w:rFonts w:ascii="Calibri" w:hAnsi="Calibri" w:cs="Arial"/>
                <w:b/>
                <w:color w:val="FF0000"/>
                <w:sz w:val="22"/>
                <w:szCs w:val="22"/>
                <w:lang w:val="pl-PL"/>
              </w:rPr>
              <w:t>.</w:t>
            </w: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2073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1F3FCA" w:rsidRPr="00FB02D9" w:rsidTr="00115921">
        <w:tc>
          <w:tcPr>
            <w:tcW w:w="6345" w:type="dxa"/>
          </w:tcPr>
          <w:p w:rsidR="009714F1" w:rsidRPr="009714F1" w:rsidRDefault="006C07A9" w:rsidP="006C07A9">
            <w:pPr>
              <w:pStyle w:val="Tekstpodstawowy31"/>
              <w:numPr>
                <w:ilvl w:val="0"/>
                <w:numId w:val="0"/>
              </w:numPr>
              <w:spacing w:after="0" w:line="276" w:lineRule="auto"/>
              <w:ind w:left="360" w:hanging="360"/>
              <w:jc w:val="left"/>
              <w:rPr>
                <w:rFonts w:ascii="Calibri" w:hAnsi="Calibri" w:cs="Arial"/>
                <w:sz w:val="22"/>
                <w:szCs w:val="22"/>
                <w:lang w:val="pl-PL"/>
              </w:rPr>
            </w:pPr>
            <w:r>
              <w:rPr>
                <w:rFonts w:ascii="Calibri" w:hAnsi="Calibri" w:cs="Arial"/>
                <w:sz w:val="22"/>
                <w:szCs w:val="22"/>
                <w:lang w:val="pl-PL"/>
              </w:rPr>
              <w:t>P</w:t>
            </w:r>
            <w:r w:rsidR="009714F1" w:rsidRPr="009714F1">
              <w:rPr>
                <w:rFonts w:ascii="Calibri" w:hAnsi="Calibri" w:cs="Arial"/>
                <w:sz w:val="22"/>
                <w:szCs w:val="22"/>
                <w:lang w:val="pl-PL"/>
              </w:rPr>
              <w:t>rzedstawiony w formularzu wniosku budżet jest prawidłowo wypełniony (n</w:t>
            </w:r>
            <w:r>
              <w:rPr>
                <w:rFonts w:ascii="Calibri" w:hAnsi="Calibri" w:cs="Arial"/>
                <w:sz w:val="22"/>
                <w:szCs w:val="22"/>
                <w:lang w:val="pl-PL"/>
              </w:rPr>
              <w:t>ie zawiera błędów rachunkowych).</w:t>
            </w:r>
          </w:p>
          <w:p w:rsidR="001F3FCA" w:rsidRPr="003C737A" w:rsidRDefault="001F3FCA" w:rsidP="006C07A9">
            <w:pPr>
              <w:pStyle w:val="Tekstpodstawowy31"/>
              <w:numPr>
                <w:ilvl w:val="0"/>
                <w:numId w:val="0"/>
              </w:numPr>
              <w:spacing w:after="0" w:line="276" w:lineRule="auto"/>
              <w:ind w:left="357"/>
              <w:jc w:val="left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2073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1F3FCA" w:rsidRPr="00FB02D9" w:rsidTr="00115921">
        <w:tc>
          <w:tcPr>
            <w:tcW w:w="6345" w:type="dxa"/>
          </w:tcPr>
          <w:p w:rsidR="001F3FCA" w:rsidRPr="003C737A" w:rsidRDefault="006C07A9" w:rsidP="006C07A9">
            <w:pPr>
              <w:pStyle w:val="Tekstpodstawowy31"/>
              <w:numPr>
                <w:ilvl w:val="0"/>
                <w:numId w:val="0"/>
              </w:numPr>
              <w:spacing w:after="0" w:line="276" w:lineRule="auto"/>
              <w:ind w:left="360" w:hanging="360"/>
              <w:jc w:val="left"/>
              <w:rPr>
                <w:rFonts w:ascii="Calibri" w:hAnsi="Calibri"/>
                <w:lang w:val="pl-PL" w:bidi="ar-SA"/>
              </w:rPr>
            </w:pPr>
            <w:r>
              <w:rPr>
                <w:rFonts w:ascii="Calibri" w:hAnsi="Calibri" w:cs="Arial"/>
                <w:sz w:val="22"/>
                <w:szCs w:val="22"/>
                <w:lang w:val="pl-PL"/>
              </w:rPr>
              <w:t>K</w:t>
            </w:r>
            <w:r w:rsidR="009714F1" w:rsidRPr="009714F1">
              <w:rPr>
                <w:rFonts w:ascii="Calibri" w:hAnsi="Calibri" w:cs="Arial"/>
                <w:sz w:val="22"/>
                <w:szCs w:val="22"/>
                <w:lang w:val="pl-PL"/>
              </w:rPr>
              <w:t>wota wnioskowanej dotacji nie przekracza 5.000 złotych i nie jest niższa niż 1.500 złotych.</w:t>
            </w: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2073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1F3FCA" w:rsidRPr="00FB02D9" w:rsidTr="00115921">
        <w:tc>
          <w:tcPr>
            <w:tcW w:w="6345" w:type="dxa"/>
          </w:tcPr>
          <w:p w:rsidR="001F3FCA" w:rsidRPr="003C737A" w:rsidRDefault="006C07A9" w:rsidP="006C07A9">
            <w:pPr>
              <w:pStyle w:val="Tekstpodstawowy31"/>
              <w:numPr>
                <w:ilvl w:val="0"/>
                <w:numId w:val="0"/>
              </w:numPr>
              <w:spacing w:after="0" w:line="276" w:lineRule="auto"/>
              <w:ind w:left="360" w:hanging="360"/>
              <w:jc w:val="left"/>
              <w:rPr>
                <w:rFonts w:ascii="Calibri" w:hAnsi="Calibri"/>
                <w:lang w:val="pl-PL" w:bidi="ar-SA"/>
              </w:rPr>
            </w:pPr>
            <w:r>
              <w:rPr>
                <w:rFonts w:ascii="Calibri" w:hAnsi="Calibri" w:cs="Arial"/>
                <w:sz w:val="22"/>
                <w:szCs w:val="22"/>
                <w:lang w:val="pl-PL"/>
              </w:rPr>
              <w:t>O</w:t>
            </w:r>
            <w:r w:rsidR="009714F1" w:rsidRPr="009714F1">
              <w:rPr>
                <w:rFonts w:ascii="Calibri" w:hAnsi="Calibri" w:cs="Arial"/>
                <w:sz w:val="22"/>
                <w:szCs w:val="22"/>
                <w:lang w:val="pl-PL"/>
              </w:rPr>
              <w:t>rganizacja ma zaplanowany wkład własny w wysokości minimum 10% wartości projektu, wnoszony w formie finansowej lub rzeczowej.</w:t>
            </w: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2073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1F3FCA" w:rsidRPr="00FB02D9" w:rsidTr="00115921">
        <w:tc>
          <w:tcPr>
            <w:tcW w:w="6345" w:type="dxa"/>
          </w:tcPr>
          <w:p w:rsidR="009714F1" w:rsidRPr="009714F1" w:rsidRDefault="009714F1" w:rsidP="006C07A9">
            <w:pPr>
              <w:pStyle w:val="Tekstpodstawowy31"/>
              <w:numPr>
                <w:ilvl w:val="0"/>
                <w:numId w:val="0"/>
              </w:numPr>
              <w:spacing w:after="0" w:line="276" w:lineRule="auto"/>
              <w:ind w:left="360" w:hanging="360"/>
              <w:jc w:val="left"/>
              <w:rPr>
                <w:rFonts w:ascii="Calibri" w:hAnsi="Calibri" w:cs="Arial"/>
                <w:sz w:val="22"/>
                <w:szCs w:val="22"/>
                <w:lang w:val="pl-PL"/>
              </w:rPr>
            </w:pPr>
            <w:r w:rsidRPr="009714F1">
              <w:rPr>
                <w:rFonts w:ascii="Calibri" w:hAnsi="Calibri" w:cs="Arial"/>
                <w:sz w:val="22"/>
                <w:szCs w:val="22"/>
                <w:lang w:val="pl-PL"/>
              </w:rPr>
              <w:t>Ten sam wnioskodawca złożył jeden wniosek o dofinansowanie mikrodotacji , a w przypadku grup nieformalnych korzystających z osobowości prawnej - jedna organizacja użyczyła osobowości prawnej nie więcej niż dwóm grupom. W przypadku niespełnienia kryterium odrzucone zostaną wszystkie wnioski organizacji, która przekroczyła limity.</w:t>
            </w:r>
          </w:p>
          <w:p w:rsidR="001F3FCA" w:rsidRPr="003C737A" w:rsidRDefault="001F3FCA" w:rsidP="006C07A9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1134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  <w:tc>
          <w:tcPr>
            <w:tcW w:w="2073" w:type="dxa"/>
          </w:tcPr>
          <w:p w:rsidR="001F3FCA" w:rsidRPr="003C737A" w:rsidRDefault="001F3FCA" w:rsidP="009714F1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</w:tbl>
    <w:p w:rsidR="001F3FCA" w:rsidRPr="003C737A" w:rsidRDefault="001F3FCA" w:rsidP="009714F1">
      <w:pPr>
        <w:spacing w:after="0"/>
        <w:rPr>
          <w:rFonts w:ascii="Calibri" w:hAnsi="Calibri"/>
          <w:lang w:val="pl-PL" w:bidi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5"/>
        <w:gridCol w:w="6746"/>
      </w:tblGrid>
      <w:tr w:rsidR="00C62783" w:rsidRPr="00FB02D9" w:rsidTr="003C737A">
        <w:tc>
          <w:tcPr>
            <w:tcW w:w="3936" w:type="dxa"/>
            <w:shd w:val="clear" w:color="auto" w:fill="auto"/>
          </w:tcPr>
          <w:p w:rsidR="00C62783" w:rsidRPr="003C737A" w:rsidRDefault="00D62E85" w:rsidP="003C737A">
            <w:pPr>
              <w:spacing w:after="0"/>
              <w:rPr>
                <w:rFonts w:ascii="Calibri" w:hAnsi="Calibri"/>
                <w:lang w:val="pl-PL" w:bidi="ar-SA"/>
              </w:rPr>
            </w:pPr>
            <w:r>
              <w:rPr>
                <w:rFonts w:ascii="Calibri" w:hAnsi="Calibri"/>
                <w:lang w:val="pl-PL" w:bidi="ar-SA"/>
              </w:rPr>
              <w:t>Imię i nazwisko osoby weryfikującej</w:t>
            </w:r>
          </w:p>
        </w:tc>
        <w:tc>
          <w:tcPr>
            <w:tcW w:w="6750" w:type="dxa"/>
            <w:shd w:val="clear" w:color="auto" w:fill="auto"/>
          </w:tcPr>
          <w:p w:rsidR="00C62783" w:rsidRPr="003C737A" w:rsidRDefault="00C62783" w:rsidP="003C737A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C62783" w:rsidRPr="003C737A" w:rsidTr="003C737A">
        <w:tc>
          <w:tcPr>
            <w:tcW w:w="3936" w:type="dxa"/>
            <w:shd w:val="clear" w:color="auto" w:fill="auto"/>
          </w:tcPr>
          <w:p w:rsidR="00C62783" w:rsidRPr="003C737A" w:rsidRDefault="00D62E85" w:rsidP="003C737A">
            <w:pPr>
              <w:spacing w:after="0"/>
              <w:rPr>
                <w:rFonts w:ascii="Calibri" w:hAnsi="Calibri"/>
                <w:lang w:val="pl-PL" w:bidi="ar-SA"/>
              </w:rPr>
            </w:pPr>
            <w:r>
              <w:rPr>
                <w:rFonts w:ascii="Calibri" w:hAnsi="Calibri"/>
                <w:lang w:val="pl-PL" w:bidi="ar-SA"/>
              </w:rPr>
              <w:t>Data weryfikacji</w:t>
            </w:r>
          </w:p>
        </w:tc>
        <w:tc>
          <w:tcPr>
            <w:tcW w:w="6750" w:type="dxa"/>
            <w:shd w:val="clear" w:color="auto" w:fill="auto"/>
          </w:tcPr>
          <w:p w:rsidR="00C62783" w:rsidRPr="003C737A" w:rsidRDefault="00C62783" w:rsidP="003C737A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D62E85" w:rsidRPr="00FB02D9" w:rsidTr="003C737A">
        <w:tc>
          <w:tcPr>
            <w:tcW w:w="3936" w:type="dxa"/>
            <w:shd w:val="clear" w:color="auto" w:fill="auto"/>
          </w:tcPr>
          <w:p w:rsidR="00D62E85" w:rsidRDefault="00D62E85" w:rsidP="003C737A">
            <w:pPr>
              <w:spacing w:after="0"/>
              <w:rPr>
                <w:rFonts w:ascii="Calibri" w:hAnsi="Calibri"/>
                <w:lang w:val="pl-PL" w:bidi="ar-SA"/>
              </w:rPr>
            </w:pPr>
            <w:r>
              <w:rPr>
                <w:rFonts w:ascii="Calibri" w:hAnsi="Calibri"/>
                <w:lang w:val="pl-PL" w:bidi="ar-SA"/>
              </w:rPr>
              <w:t>Wynik weryfikacji</w:t>
            </w:r>
          </w:p>
          <w:p w:rsidR="00D62E85" w:rsidRPr="00D62E85" w:rsidRDefault="00D62E85" w:rsidP="003C737A">
            <w:pPr>
              <w:spacing w:after="0"/>
              <w:rPr>
                <w:rFonts w:ascii="Calibri" w:hAnsi="Calibri"/>
                <w:sz w:val="18"/>
                <w:szCs w:val="18"/>
                <w:lang w:val="pl-PL" w:bidi="ar-SA"/>
              </w:rPr>
            </w:pPr>
            <w:r w:rsidRPr="00D62E85">
              <w:rPr>
                <w:rFonts w:ascii="Calibri" w:hAnsi="Calibri"/>
                <w:sz w:val="18"/>
                <w:szCs w:val="18"/>
                <w:lang w:val="pl-PL" w:bidi="ar-SA"/>
              </w:rPr>
              <w:t>(błędny - odrzucony</w:t>
            </w:r>
          </w:p>
          <w:p w:rsidR="00D62E85" w:rsidRDefault="00D62E85" w:rsidP="003C737A">
            <w:pPr>
              <w:spacing w:after="0"/>
              <w:rPr>
                <w:rFonts w:ascii="Calibri" w:hAnsi="Calibri"/>
                <w:lang w:val="pl-PL" w:bidi="ar-SA"/>
              </w:rPr>
            </w:pPr>
            <w:r>
              <w:rPr>
                <w:rFonts w:ascii="Calibri" w:hAnsi="Calibri"/>
                <w:sz w:val="18"/>
                <w:szCs w:val="18"/>
                <w:lang w:val="pl-PL" w:bidi="ar-SA"/>
              </w:rPr>
              <w:t>p</w:t>
            </w:r>
            <w:r w:rsidRPr="00D62E85">
              <w:rPr>
                <w:rFonts w:ascii="Calibri" w:hAnsi="Calibri"/>
                <w:sz w:val="18"/>
                <w:szCs w:val="18"/>
                <w:lang w:val="pl-PL" w:bidi="ar-SA"/>
              </w:rPr>
              <w:t>oprawny - do oceny merytorycznej)</w:t>
            </w:r>
          </w:p>
        </w:tc>
        <w:tc>
          <w:tcPr>
            <w:tcW w:w="6750" w:type="dxa"/>
            <w:shd w:val="clear" w:color="auto" w:fill="auto"/>
          </w:tcPr>
          <w:p w:rsidR="00D62E85" w:rsidRPr="003C737A" w:rsidRDefault="00D62E85" w:rsidP="003C737A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</w:tbl>
    <w:p w:rsidR="006C07A9" w:rsidRPr="003C737A" w:rsidRDefault="006C07A9" w:rsidP="009714F1">
      <w:pPr>
        <w:spacing w:after="0"/>
        <w:rPr>
          <w:rFonts w:ascii="Calibri" w:hAnsi="Calibri"/>
          <w:lang w:val="pl-PL" w:bidi="ar-SA"/>
        </w:rPr>
      </w:pPr>
    </w:p>
    <w:p w:rsidR="006C07A9" w:rsidRPr="003C737A" w:rsidRDefault="006C07A9" w:rsidP="009714F1">
      <w:pPr>
        <w:spacing w:after="0"/>
        <w:rPr>
          <w:rFonts w:ascii="Calibri" w:hAnsi="Calibri"/>
          <w:lang w:val="pl-PL" w:bidi="ar-SA"/>
        </w:rPr>
      </w:pPr>
    </w:p>
    <w:p w:rsidR="006C07A9" w:rsidRPr="003C737A" w:rsidRDefault="006C07A9" w:rsidP="009714F1">
      <w:pPr>
        <w:spacing w:after="0"/>
        <w:rPr>
          <w:rFonts w:ascii="Calibri" w:hAnsi="Calibri"/>
          <w:lang w:val="pl-PL" w:bidi="ar-SA"/>
        </w:rPr>
      </w:pPr>
    </w:p>
    <w:p w:rsidR="006C07A9" w:rsidRPr="003C737A" w:rsidRDefault="006C07A9" w:rsidP="009714F1">
      <w:pPr>
        <w:spacing w:after="0"/>
        <w:rPr>
          <w:rFonts w:ascii="Calibri" w:hAnsi="Calibri"/>
          <w:lang w:val="pl-PL" w:bidi="ar-SA"/>
        </w:rPr>
      </w:pPr>
    </w:p>
    <w:p w:rsidR="006C07A9" w:rsidRPr="003C737A" w:rsidRDefault="006C07A9" w:rsidP="009714F1">
      <w:pPr>
        <w:spacing w:after="0"/>
        <w:rPr>
          <w:rFonts w:ascii="Calibri" w:hAnsi="Calibri"/>
          <w:lang w:val="pl-PL" w:bidi="ar-SA"/>
        </w:rPr>
      </w:pPr>
    </w:p>
    <w:p w:rsidR="006C07A9" w:rsidRPr="003C737A" w:rsidRDefault="006C07A9" w:rsidP="009714F1">
      <w:pPr>
        <w:spacing w:after="0"/>
        <w:rPr>
          <w:rFonts w:ascii="Calibri" w:hAnsi="Calibri"/>
          <w:lang w:val="pl-PL" w:bidi="ar-SA"/>
        </w:rPr>
      </w:pPr>
    </w:p>
    <w:p w:rsidR="004323F4" w:rsidRDefault="004323F4" w:rsidP="009714F1">
      <w:pPr>
        <w:pStyle w:val="Nagwek1"/>
        <w:spacing w:before="0" w:after="0"/>
        <w:rPr>
          <w:rFonts w:ascii="Calibri" w:hAnsi="Calibri" w:cs="Arial"/>
          <w:lang w:val="pl-PL"/>
        </w:rPr>
      </w:pPr>
    </w:p>
    <w:p w:rsidR="004323F4" w:rsidRDefault="004323F4" w:rsidP="009714F1">
      <w:pPr>
        <w:pStyle w:val="Nagwek1"/>
        <w:spacing w:before="0" w:after="0"/>
        <w:rPr>
          <w:rFonts w:ascii="Calibri" w:hAnsi="Calibri" w:cs="Arial"/>
          <w:lang w:val="pl-PL"/>
        </w:rPr>
      </w:pPr>
    </w:p>
    <w:p w:rsidR="001F3FCA" w:rsidRPr="003C737A" w:rsidRDefault="001F3FCA" w:rsidP="009714F1">
      <w:pPr>
        <w:pStyle w:val="Nagwek1"/>
        <w:spacing w:before="0" w:after="0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lastRenderedPageBreak/>
        <w:t>ZAŁĄCZNIK NR 2 DO REGULAMINU</w:t>
      </w:r>
    </w:p>
    <w:p w:rsidR="001F3FCA" w:rsidRPr="003C737A" w:rsidRDefault="001F3FCA" w:rsidP="009714F1">
      <w:pPr>
        <w:pStyle w:val="Nagwek1"/>
        <w:spacing w:before="0" w:after="0"/>
        <w:rPr>
          <w:rFonts w:ascii="Calibri" w:hAnsi="Calibri" w:cs="Arial"/>
          <w:b/>
          <w:u w:val="single"/>
          <w:lang w:val="pl-PL"/>
        </w:rPr>
      </w:pPr>
      <w:r w:rsidRPr="003C737A">
        <w:rPr>
          <w:rFonts w:ascii="Calibri" w:hAnsi="Calibri" w:cs="Arial"/>
          <w:lang w:val="pl-PL"/>
        </w:rPr>
        <w:t>KARTA OCENY MERYTORYCZNEJ WNIOSKÓW</w:t>
      </w:r>
      <w:r w:rsidRPr="003C737A">
        <w:rPr>
          <w:rFonts w:ascii="Calibri" w:hAnsi="Calibri" w:cs="Arial"/>
          <w:b/>
          <w:u w:val="single"/>
          <w:lang w:val="pl-PL"/>
        </w:rPr>
        <w:t xml:space="preserve"> </w:t>
      </w:r>
    </w:p>
    <w:p w:rsidR="001F3FCA" w:rsidRPr="003C737A" w:rsidRDefault="001F3FCA" w:rsidP="009714F1">
      <w:pPr>
        <w:spacing w:after="0"/>
        <w:rPr>
          <w:rFonts w:ascii="Calibri" w:hAnsi="Calibri"/>
          <w:lang w:val="pl-PL" w:bidi="ar-SA"/>
        </w:rPr>
      </w:pPr>
    </w:p>
    <w:p w:rsidR="000D7C52" w:rsidRPr="003C737A" w:rsidRDefault="000D7C52" w:rsidP="000D7C52">
      <w:pPr>
        <w:spacing w:after="0"/>
        <w:rPr>
          <w:rFonts w:ascii="Calibri" w:hAnsi="Calibri"/>
          <w:lang w:val="pl-PL" w:bidi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6"/>
        <w:gridCol w:w="7455"/>
      </w:tblGrid>
      <w:tr w:rsidR="000D7C52" w:rsidRPr="003C737A" w:rsidTr="000F529C">
        <w:tc>
          <w:tcPr>
            <w:tcW w:w="3227" w:type="dxa"/>
            <w:shd w:val="clear" w:color="auto" w:fill="auto"/>
          </w:tcPr>
          <w:p w:rsidR="000D7C52" w:rsidRPr="003C737A" w:rsidRDefault="000D7C52" w:rsidP="000F529C">
            <w:pPr>
              <w:spacing w:after="0"/>
              <w:rPr>
                <w:rFonts w:ascii="Calibri" w:hAnsi="Calibri"/>
                <w:lang w:val="pl-PL" w:bidi="ar-SA"/>
              </w:rPr>
            </w:pPr>
            <w:r w:rsidRPr="003C737A">
              <w:rPr>
                <w:rFonts w:ascii="Calibri" w:hAnsi="Calibri"/>
                <w:lang w:val="pl-PL" w:bidi="ar-SA"/>
              </w:rPr>
              <w:t>NAZWA WNIOSKODAWCY</w:t>
            </w:r>
          </w:p>
        </w:tc>
        <w:tc>
          <w:tcPr>
            <w:tcW w:w="7459" w:type="dxa"/>
            <w:shd w:val="clear" w:color="auto" w:fill="auto"/>
          </w:tcPr>
          <w:p w:rsidR="000D7C52" w:rsidRPr="003C737A" w:rsidRDefault="000D7C52" w:rsidP="000F529C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0D7C52" w:rsidRPr="003C737A" w:rsidTr="000F529C">
        <w:tc>
          <w:tcPr>
            <w:tcW w:w="3227" w:type="dxa"/>
            <w:shd w:val="clear" w:color="auto" w:fill="auto"/>
          </w:tcPr>
          <w:p w:rsidR="000D7C52" w:rsidRPr="003C737A" w:rsidRDefault="000D7C52" w:rsidP="000F529C">
            <w:pPr>
              <w:spacing w:after="0"/>
              <w:rPr>
                <w:rFonts w:ascii="Calibri" w:hAnsi="Calibri"/>
                <w:lang w:val="pl-PL" w:bidi="ar-SA"/>
              </w:rPr>
            </w:pPr>
            <w:r w:rsidRPr="003C737A">
              <w:rPr>
                <w:rFonts w:ascii="Calibri" w:hAnsi="Calibri"/>
                <w:lang w:val="pl-PL" w:bidi="ar-SA"/>
              </w:rPr>
              <w:t>NR WNIOSKU</w:t>
            </w:r>
          </w:p>
        </w:tc>
        <w:tc>
          <w:tcPr>
            <w:tcW w:w="7459" w:type="dxa"/>
            <w:shd w:val="clear" w:color="auto" w:fill="auto"/>
          </w:tcPr>
          <w:p w:rsidR="000D7C52" w:rsidRPr="003C737A" w:rsidRDefault="000D7C52" w:rsidP="000F529C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  <w:tr w:rsidR="000D7C52" w:rsidRPr="003C737A" w:rsidTr="000F529C">
        <w:tc>
          <w:tcPr>
            <w:tcW w:w="3227" w:type="dxa"/>
            <w:shd w:val="clear" w:color="auto" w:fill="auto"/>
          </w:tcPr>
          <w:p w:rsidR="000D7C52" w:rsidRPr="003C737A" w:rsidRDefault="000D7C52" w:rsidP="000F529C">
            <w:pPr>
              <w:spacing w:after="0"/>
              <w:rPr>
                <w:rFonts w:ascii="Calibri" w:hAnsi="Calibri"/>
                <w:lang w:val="pl-PL" w:bidi="ar-SA"/>
              </w:rPr>
            </w:pPr>
            <w:r w:rsidRPr="003C737A">
              <w:rPr>
                <w:rFonts w:ascii="Calibri" w:hAnsi="Calibri"/>
                <w:lang w:val="pl-PL" w:bidi="ar-SA"/>
              </w:rPr>
              <w:t>NAZWA PROJEKTU</w:t>
            </w:r>
          </w:p>
        </w:tc>
        <w:tc>
          <w:tcPr>
            <w:tcW w:w="7459" w:type="dxa"/>
            <w:shd w:val="clear" w:color="auto" w:fill="auto"/>
          </w:tcPr>
          <w:p w:rsidR="000D7C52" w:rsidRPr="003C737A" w:rsidRDefault="000D7C52" w:rsidP="000F529C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</w:tbl>
    <w:p w:rsidR="000D7C52" w:rsidRPr="003C737A" w:rsidRDefault="000D7C52" w:rsidP="000D7C52">
      <w:pPr>
        <w:spacing w:after="0"/>
        <w:rPr>
          <w:rFonts w:ascii="Calibri" w:hAnsi="Calibri"/>
          <w:lang w:val="pl-PL" w:bidi="ar-SA"/>
        </w:rPr>
      </w:pPr>
    </w:p>
    <w:tbl>
      <w:tblPr>
        <w:tblW w:w="98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6801"/>
        <w:gridCol w:w="792"/>
        <w:gridCol w:w="792"/>
        <w:gridCol w:w="797"/>
      </w:tblGrid>
      <w:tr w:rsidR="00D650F2" w:rsidRPr="004E2B51" w:rsidTr="00DF4487">
        <w:tc>
          <w:tcPr>
            <w:tcW w:w="709" w:type="dxa"/>
            <w:tcBorders>
              <w:bottom w:val="single" w:sz="4" w:space="0" w:color="auto"/>
            </w:tcBorders>
          </w:tcPr>
          <w:p w:rsidR="00D650F2" w:rsidRPr="00473200" w:rsidRDefault="00D650F2" w:rsidP="000F529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73200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6800" w:type="dxa"/>
            <w:tcBorders>
              <w:bottom w:val="single" w:sz="4" w:space="0" w:color="auto"/>
            </w:tcBorders>
          </w:tcPr>
          <w:p w:rsidR="00D650F2" w:rsidRPr="00473200" w:rsidRDefault="00D650F2" w:rsidP="000F529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73200">
              <w:rPr>
                <w:b/>
                <w:sz w:val="20"/>
                <w:szCs w:val="20"/>
              </w:rPr>
              <w:t>KRYTERIA OCENY WNIOSKU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D650F2" w:rsidRPr="00120173" w:rsidRDefault="00D650F2" w:rsidP="00120173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20173">
              <w:rPr>
                <w:rFonts w:ascii="Arial Narrow" w:hAnsi="Arial Narrow"/>
                <w:b/>
                <w:sz w:val="16"/>
                <w:szCs w:val="16"/>
              </w:rPr>
              <w:t>Nr pytania we wniosku</w:t>
            </w:r>
          </w:p>
        </w:tc>
        <w:tc>
          <w:tcPr>
            <w:tcW w:w="792" w:type="dxa"/>
            <w:tcBorders>
              <w:bottom w:val="single" w:sz="4" w:space="0" w:color="auto"/>
            </w:tcBorders>
          </w:tcPr>
          <w:p w:rsidR="00D650F2" w:rsidRPr="00120173" w:rsidRDefault="00D650F2" w:rsidP="00120173">
            <w:pPr>
              <w:spacing w:after="0" w:line="240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20173">
              <w:rPr>
                <w:rFonts w:ascii="Arial Narrow" w:hAnsi="Arial Narrow"/>
                <w:b/>
                <w:sz w:val="16"/>
                <w:szCs w:val="16"/>
              </w:rPr>
              <w:t>Liczba punktów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D650F2" w:rsidRPr="00120173" w:rsidRDefault="00D650F2" w:rsidP="00120173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16"/>
                <w:szCs w:val="16"/>
              </w:rPr>
            </w:pPr>
            <w:r w:rsidRPr="00120173">
              <w:rPr>
                <w:rFonts w:ascii="Arial Narrow" w:hAnsi="Arial Narrow"/>
                <w:b/>
                <w:sz w:val="16"/>
                <w:szCs w:val="16"/>
              </w:rPr>
              <w:t>Przyznane punkty</w:t>
            </w:r>
          </w:p>
        </w:tc>
      </w:tr>
      <w:tr w:rsidR="00DF4487" w:rsidRPr="00E01B25" w:rsidTr="00DF4487">
        <w:tc>
          <w:tcPr>
            <w:tcW w:w="709" w:type="dxa"/>
            <w:shd w:val="clear" w:color="auto" w:fill="D9D9D9"/>
          </w:tcPr>
          <w:p w:rsidR="00DF4487" w:rsidRPr="00473200" w:rsidRDefault="00DF4487" w:rsidP="000F529C">
            <w:pPr>
              <w:spacing w:after="0" w:line="240" w:lineRule="auto"/>
              <w:rPr>
                <w:b/>
                <w:sz w:val="20"/>
                <w:szCs w:val="20"/>
                <w:highlight w:val="lightGray"/>
              </w:rPr>
            </w:pPr>
            <w:r w:rsidRPr="00473200">
              <w:rPr>
                <w:b/>
                <w:sz w:val="20"/>
                <w:szCs w:val="20"/>
                <w:highlight w:val="lightGray"/>
              </w:rPr>
              <w:t>I.</w:t>
            </w:r>
          </w:p>
        </w:tc>
        <w:tc>
          <w:tcPr>
            <w:tcW w:w="6800" w:type="dxa"/>
            <w:shd w:val="clear" w:color="auto" w:fill="D9D9D9"/>
          </w:tcPr>
          <w:p w:rsidR="00DF4487" w:rsidRPr="00473200" w:rsidRDefault="00DF4487" w:rsidP="000F529C">
            <w:pPr>
              <w:spacing w:after="0" w:line="240" w:lineRule="auto"/>
              <w:rPr>
                <w:b/>
                <w:sz w:val="20"/>
                <w:szCs w:val="20"/>
                <w:highlight w:val="lightGray"/>
              </w:rPr>
            </w:pPr>
            <w:r w:rsidRPr="00473200">
              <w:rPr>
                <w:b/>
                <w:sz w:val="20"/>
                <w:szCs w:val="20"/>
              </w:rPr>
              <w:t>Siedziba wnioskodawcy:</w:t>
            </w:r>
          </w:p>
        </w:tc>
        <w:tc>
          <w:tcPr>
            <w:tcW w:w="2381" w:type="dxa"/>
            <w:gridSpan w:val="3"/>
            <w:shd w:val="clear" w:color="auto" w:fill="D9D9D9"/>
          </w:tcPr>
          <w:p w:rsidR="00DF4487" w:rsidRPr="00473200" w:rsidRDefault="00DF4487" w:rsidP="00DF4487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lightGray"/>
              </w:rPr>
            </w:pPr>
            <w:r w:rsidRPr="00DF4487">
              <w:rPr>
                <w:b/>
                <w:sz w:val="20"/>
                <w:szCs w:val="20"/>
              </w:rPr>
              <w:t>Max. 10 punktów</w:t>
            </w:r>
          </w:p>
        </w:tc>
      </w:tr>
      <w:tr w:rsidR="0043033B" w:rsidTr="00DF4487">
        <w:tc>
          <w:tcPr>
            <w:tcW w:w="709" w:type="dxa"/>
            <w:vMerge w:val="restart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  <w:r w:rsidRPr="00473200">
              <w:rPr>
                <w:sz w:val="20"/>
                <w:szCs w:val="20"/>
              </w:rPr>
              <w:t>- do 25 000 mieszkańców</w:t>
            </w:r>
          </w:p>
        </w:tc>
        <w:tc>
          <w:tcPr>
            <w:tcW w:w="792" w:type="dxa"/>
            <w:vMerge w:val="restart"/>
            <w:vAlign w:val="center"/>
          </w:tcPr>
          <w:p w:rsidR="0043033B" w:rsidRDefault="004D1955" w:rsidP="004D1955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92" w:type="dxa"/>
          </w:tcPr>
          <w:p w:rsidR="0043033B" w:rsidRDefault="0043033B" w:rsidP="00D650F2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797" w:type="dxa"/>
            <w:vMerge w:val="restart"/>
          </w:tcPr>
          <w:p w:rsidR="0043033B" w:rsidRDefault="0043033B" w:rsidP="000F529C">
            <w:pPr>
              <w:spacing w:after="0" w:line="240" w:lineRule="auto"/>
            </w:pPr>
          </w:p>
        </w:tc>
      </w:tr>
      <w:tr w:rsidR="0043033B" w:rsidTr="00DF4487">
        <w:tc>
          <w:tcPr>
            <w:tcW w:w="709" w:type="dxa"/>
            <w:vMerge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  <w:r w:rsidRPr="00473200">
              <w:rPr>
                <w:sz w:val="20"/>
                <w:szCs w:val="20"/>
              </w:rPr>
              <w:t>- powyżej 25 000 do 50 000 mieszkańców</w:t>
            </w:r>
          </w:p>
        </w:tc>
        <w:tc>
          <w:tcPr>
            <w:tcW w:w="792" w:type="dxa"/>
            <w:vMerge/>
            <w:vAlign w:val="center"/>
          </w:tcPr>
          <w:p w:rsidR="0043033B" w:rsidRDefault="0043033B" w:rsidP="000F529C">
            <w:pPr>
              <w:spacing w:after="0" w:line="240" w:lineRule="auto"/>
            </w:pPr>
          </w:p>
        </w:tc>
        <w:tc>
          <w:tcPr>
            <w:tcW w:w="792" w:type="dxa"/>
          </w:tcPr>
          <w:p w:rsidR="0043033B" w:rsidRDefault="0043033B" w:rsidP="00D650F2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797" w:type="dxa"/>
            <w:vMerge/>
          </w:tcPr>
          <w:p w:rsidR="0043033B" w:rsidRDefault="0043033B" w:rsidP="000F529C">
            <w:pPr>
              <w:spacing w:after="0" w:line="240" w:lineRule="auto"/>
            </w:pPr>
          </w:p>
        </w:tc>
      </w:tr>
      <w:tr w:rsidR="0043033B" w:rsidTr="00DF4487"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  <w:tcBorders>
              <w:bottom w:val="single" w:sz="4" w:space="0" w:color="auto"/>
            </w:tcBorders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  <w:r w:rsidRPr="00473200">
              <w:rPr>
                <w:sz w:val="20"/>
                <w:szCs w:val="20"/>
              </w:rPr>
              <w:t>- powyżej 50 000 mieszkańców</w:t>
            </w:r>
          </w:p>
        </w:tc>
        <w:tc>
          <w:tcPr>
            <w:tcW w:w="792" w:type="dxa"/>
            <w:vMerge/>
            <w:tcBorders>
              <w:bottom w:val="single" w:sz="4" w:space="0" w:color="auto"/>
            </w:tcBorders>
            <w:vAlign w:val="center"/>
          </w:tcPr>
          <w:p w:rsidR="0043033B" w:rsidRPr="00E834C9" w:rsidRDefault="0043033B" w:rsidP="000F529C">
            <w:pPr>
              <w:spacing w:after="0" w:line="240" w:lineRule="auto"/>
            </w:pPr>
          </w:p>
        </w:tc>
        <w:tc>
          <w:tcPr>
            <w:tcW w:w="792" w:type="dxa"/>
            <w:tcBorders>
              <w:bottom w:val="single" w:sz="4" w:space="0" w:color="auto"/>
            </w:tcBorders>
          </w:tcPr>
          <w:p w:rsidR="0043033B" w:rsidRDefault="0043033B" w:rsidP="00D650F2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97" w:type="dxa"/>
            <w:vMerge/>
            <w:tcBorders>
              <w:bottom w:val="single" w:sz="4" w:space="0" w:color="auto"/>
            </w:tcBorders>
          </w:tcPr>
          <w:p w:rsidR="0043033B" w:rsidRDefault="0043033B" w:rsidP="000F529C">
            <w:pPr>
              <w:spacing w:after="0" w:line="240" w:lineRule="auto"/>
            </w:pPr>
          </w:p>
        </w:tc>
      </w:tr>
      <w:tr w:rsidR="00DF4487" w:rsidRPr="00E01B25" w:rsidTr="00DF4487">
        <w:tc>
          <w:tcPr>
            <w:tcW w:w="709" w:type="dxa"/>
            <w:shd w:val="clear" w:color="auto" w:fill="D9D9D9"/>
          </w:tcPr>
          <w:p w:rsidR="00DF4487" w:rsidRPr="00473200" w:rsidRDefault="00DF4487" w:rsidP="000F529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73200">
              <w:rPr>
                <w:b/>
                <w:sz w:val="20"/>
                <w:szCs w:val="20"/>
              </w:rPr>
              <w:t>II.</w:t>
            </w:r>
          </w:p>
        </w:tc>
        <w:tc>
          <w:tcPr>
            <w:tcW w:w="6800" w:type="dxa"/>
            <w:shd w:val="clear" w:color="auto" w:fill="D9D9D9"/>
          </w:tcPr>
          <w:p w:rsidR="00DF4487" w:rsidRPr="00473200" w:rsidRDefault="00DF4487" w:rsidP="000F529C">
            <w:pPr>
              <w:spacing w:after="0" w:line="240" w:lineRule="auto"/>
              <w:rPr>
                <w:b/>
                <w:sz w:val="20"/>
                <w:szCs w:val="20"/>
                <w:lang w:val="pl-PL"/>
              </w:rPr>
            </w:pPr>
            <w:r w:rsidRPr="00473200">
              <w:rPr>
                <w:b/>
                <w:sz w:val="20"/>
                <w:szCs w:val="20"/>
                <w:lang w:val="pl-PL"/>
              </w:rPr>
              <w:t>Adekwatność</w:t>
            </w:r>
          </w:p>
          <w:p w:rsidR="00DF4487" w:rsidRPr="002D0390" w:rsidRDefault="00DF4487" w:rsidP="000F529C">
            <w:pPr>
              <w:spacing w:after="0" w:line="240" w:lineRule="auto"/>
              <w:rPr>
                <w:b/>
                <w:sz w:val="20"/>
                <w:szCs w:val="20"/>
                <w:lang w:val="pl-PL"/>
              </w:rPr>
            </w:pPr>
            <w:r w:rsidRPr="00473200">
              <w:rPr>
                <w:b/>
                <w:sz w:val="20"/>
                <w:szCs w:val="20"/>
                <w:lang w:val="pl-PL"/>
              </w:rPr>
              <w:t>Czy projekt  odpowiada na jasno zidentyfikowaną potrzebę, ważną dla społeczności, której zaspokojenie służy dobru wspólnemu</w:t>
            </w:r>
          </w:p>
        </w:tc>
        <w:tc>
          <w:tcPr>
            <w:tcW w:w="2381" w:type="dxa"/>
            <w:gridSpan w:val="3"/>
            <w:shd w:val="clear" w:color="auto" w:fill="D9D9D9"/>
            <w:vAlign w:val="center"/>
          </w:tcPr>
          <w:p w:rsidR="00DF4487" w:rsidRPr="00473200" w:rsidRDefault="00DF4487" w:rsidP="004D195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F4487">
              <w:rPr>
                <w:b/>
                <w:sz w:val="20"/>
                <w:szCs w:val="20"/>
              </w:rPr>
              <w:t xml:space="preserve">Max. </w:t>
            </w:r>
            <w:r w:rsidR="004D1955">
              <w:rPr>
                <w:b/>
                <w:sz w:val="20"/>
                <w:szCs w:val="20"/>
              </w:rPr>
              <w:t>6</w:t>
            </w:r>
            <w:r w:rsidRPr="00DF4487">
              <w:rPr>
                <w:b/>
                <w:sz w:val="20"/>
                <w:szCs w:val="20"/>
              </w:rPr>
              <w:t xml:space="preserve"> punktów</w:t>
            </w:r>
          </w:p>
        </w:tc>
      </w:tr>
      <w:tr w:rsidR="0043033B" w:rsidTr="00DF4487">
        <w:tc>
          <w:tcPr>
            <w:tcW w:w="709" w:type="dxa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43033B" w:rsidRPr="00473200" w:rsidRDefault="0043033B" w:rsidP="00D650F2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- wnioskodawca zidentyfikował potrzebę i poparł ją wiarygodnymi argumentami, danymi statystycznymi, liczbowymi</w:t>
            </w:r>
          </w:p>
        </w:tc>
        <w:tc>
          <w:tcPr>
            <w:tcW w:w="792" w:type="dxa"/>
            <w:vMerge w:val="restart"/>
            <w:vAlign w:val="center"/>
          </w:tcPr>
          <w:p w:rsidR="0043033B" w:rsidRDefault="0043033B" w:rsidP="000F529C">
            <w:pPr>
              <w:spacing w:after="0" w:line="240" w:lineRule="auto"/>
            </w:pPr>
            <w:r>
              <w:t>13A</w:t>
            </w:r>
          </w:p>
        </w:tc>
        <w:tc>
          <w:tcPr>
            <w:tcW w:w="792" w:type="dxa"/>
          </w:tcPr>
          <w:p w:rsidR="0043033B" w:rsidRDefault="004D1955" w:rsidP="004D1955">
            <w:pPr>
              <w:spacing w:after="0" w:line="240" w:lineRule="auto"/>
              <w:jc w:val="center"/>
            </w:pPr>
            <w:r>
              <w:t>4</w:t>
            </w:r>
            <w:r w:rsidR="0043033B">
              <w:t>-</w:t>
            </w:r>
            <w:r>
              <w:t>6</w:t>
            </w:r>
          </w:p>
        </w:tc>
        <w:tc>
          <w:tcPr>
            <w:tcW w:w="797" w:type="dxa"/>
            <w:vMerge w:val="restart"/>
          </w:tcPr>
          <w:p w:rsidR="0043033B" w:rsidRDefault="0043033B" w:rsidP="000F529C">
            <w:pPr>
              <w:spacing w:after="0" w:line="240" w:lineRule="auto"/>
            </w:pPr>
          </w:p>
        </w:tc>
      </w:tr>
      <w:tr w:rsidR="0043033B" w:rsidTr="00DF4487">
        <w:tc>
          <w:tcPr>
            <w:tcW w:w="709" w:type="dxa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- wnioskodawca zidentyfikował potrzebę</w:t>
            </w:r>
            <w:r w:rsidR="00A37509">
              <w:rPr>
                <w:sz w:val="20"/>
                <w:szCs w:val="20"/>
                <w:lang w:val="pl-PL"/>
              </w:rPr>
              <w:t xml:space="preserve"> i ją uwiarygodnił</w:t>
            </w:r>
          </w:p>
        </w:tc>
        <w:tc>
          <w:tcPr>
            <w:tcW w:w="792" w:type="dxa"/>
            <w:vMerge/>
            <w:vAlign w:val="center"/>
          </w:tcPr>
          <w:p w:rsidR="0043033B" w:rsidRPr="00A37509" w:rsidRDefault="0043033B" w:rsidP="000F529C">
            <w:pPr>
              <w:spacing w:after="0" w:line="240" w:lineRule="auto"/>
              <w:rPr>
                <w:lang w:val="pl-PL"/>
              </w:rPr>
            </w:pPr>
          </w:p>
        </w:tc>
        <w:tc>
          <w:tcPr>
            <w:tcW w:w="792" w:type="dxa"/>
          </w:tcPr>
          <w:p w:rsidR="0043033B" w:rsidRDefault="0043033B" w:rsidP="004D1955">
            <w:pPr>
              <w:spacing w:after="0" w:line="240" w:lineRule="auto"/>
              <w:jc w:val="center"/>
            </w:pPr>
            <w:r>
              <w:t>1-</w:t>
            </w:r>
            <w:r w:rsidR="004D6C52">
              <w:t>3</w:t>
            </w:r>
          </w:p>
        </w:tc>
        <w:tc>
          <w:tcPr>
            <w:tcW w:w="797" w:type="dxa"/>
            <w:vMerge/>
          </w:tcPr>
          <w:p w:rsidR="0043033B" w:rsidRDefault="0043033B" w:rsidP="000F529C">
            <w:pPr>
              <w:spacing w:after="0" w:line="240" w:lineRule="auto"/>
            </w:pPr>
          </w:p>
        </w:tc>
      </w:tr>
      <w:tr w:rsidR="0043033B" w:rsidRPr="00D650F2" w:rsidTr="00DF4487">
        <w:tc>
          <w:tcPr>
            <w:tcW w:w="709" w:type="dxa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- wnioskodawca wymienił potrzebę, bez uzasadnienia i uwiarygodnienia</w:t>
            </w:r>
          </w:p>
        </w:tc>
        <w:tc>
          <w:tcPr>
            <w:tcW w:w="792" w:type="dxa"/>
            <w:vMerge/>
            <w:vAlign w:val="center"/>
          </w:tcPr>
          <w:p w:rsidR="0043033B" w:rsidRPr="00D650F2" w:rsidRDefault="0043033B" w:rsidP="000F529C">
            <w:pPr>
              <w:spacing w:after="0" w:line="240" w:lineRule="auto"/>
              <w:rPr>
                <w:lang w:val="pl-PL"/>
              </w:rPr>
            </w:pPr>
          </w:p>
        </w:tc>
        <w:tc>
          <w:tcPr>
            <w:tcW w:w="792" w:type="dxa"/>
          </w:tcPr>
          <w:p w:rsidR="0043033B" w:rsidRPr="00D650F2" w:rsidRDefault="0043033B" w:rsidP="00D650F2">
            <w:pPr>
              <w:spacing w:after="0" w:line="240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0</w:t>
            </w:r>
          </w:p>
        </w:tc>
        <w:tc>
          <w:tcPr>
            <w:tcW w:w="797" w:type="dxa"/>
            <w:vMerge/>
          </w:tcPr>
          <w:p w:rsidR="0043033B" w:rsidRPr="00D650F2" w:rsidRDefault="0043033B" w:rsidP="000F529C">
            <w:pPr>
              <w:spacing w:after="0" w:line="240" w:lineRule="auto"/>
              <w:rPr>
                <w:lang w:val="pl-PL"/>
              </w:rPr>
            </w:pPr>
          </w:p>
        </w:tc>
      </w:tr>
      <w:tr w:rsidR="00DF4487" w:rsidRPr="00C63C0C" w:rsidTr="00DF4487">
        <w:tc>
          <w:tcPr>
            <w:tcW w:w="709" w:type="dxa"/>
            <w:shd w:val="clear" w:color="auto" w:fill="D9D9D9"/>
          </w:tcPr>
          <w:p w:rsidR="00DF4487" w:rsidRPr="00473200" w:rsidRDefault="00DF4487" w:rsidP="000F529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73200">
              <w:rPr>
                <w:b/>
                <w:sz w:val="20"/>
                <w:szCs w:val="20"/>
              </w:rPr>
              <w:t>III.</w:t>
            </w:r>
          </w:p>
        </w:tc>
        <w:tc>
          <w:tcPr>
            <w:tcW w:w="6800" w:type="dxa"/>
            <w:shd w:val="clear" w:color="auto" w:fill="D9D9D9"/>
          </w:tcPr>
          <w:p w:rsidR="00DF4487" w:rsidRPr="00473200" w:rsidRDefault="00DF4487" w:rsidP="007A1D0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73200">
              <w:rPr>
                <w:b/>
                <w:sz w:val="20"/>
                <w:szCs w:val="20"/>
              </w:rPr>
              <w:t>Grupy docelowe (odbiorcy projektu)</w:t>
            </w:r>
          </w:p>
        </w:tc>
        <w:tc>
          <w:tcPr>
            <w:tcW w:w="2381" w:type="dxa"/>
            <w:gridSpan w:val="3"/>
            <w:shd w:val="clear" w:color="auto" w:fill="D9D9D9"/>
          </w:tcPr>
          <w:p w:rsidR="00DF4487" w:rsidRPr="00473200" w:rsidRDefault="00DF4487" w:rsidP="004D195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F4487">
              <w:rPr>
                <w:b/>
                <w:sz w:val="20"/>
                <w:szCs w:val="20"/>
              </w:rPr>
              <w:t xml:space="preserve">Max. </w:t>
            </w:r>
            <w:r>
              <w:rPr>
                <w:b/>
                <w:sz w:val="20"/>
                <w:szCs w:val="20"/>
              </w:rPr>
              <w:t>1</w:t>
            </w:r>
            <w:r w:rsidR="004D1955">
              <w:rPr>
                <w:b/>
                <w:sz w:val="20"/>
                <w:szCs w:val="20"/>
              </w:rPr>
              <w:t>8</w:t>
            </w:r>
            <w:r w:rsidRPr="00DF4487">
              <w:rPr>
                <w:b/>
                <w:sz w:val="20"/>
                <w:szCs w:val="20"/>
              </w:rPr>
              <w:t xml:space="preserve"> punktów</w:t>
            </w:r>
          </w:p>
        </w:tc>
      </w:tr>
      <w:tr w:rsidR="0043033B" w:rsidRPr="00120173" w:rsidTr="004D1955">
        <w:trPr>
          <w:trHeight w:val="356"/>
        </w:trPr>
        <w:tc>
          <w:tcPr>
            <w:tcW w:w="709" w:type="dxa"/>
            <w:vMerge w:val="restart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  <w:r w:rsidRPr="00473200">
              <w:rPr>
                <w:sz w:val="20"/>
                <w:szCs w:val="20"/>
              </w:rPr>
              <w:t>III.1.</w:t>
            </w:r>
          </w:p>
        </w:tc>
        <w:tc>
          <w:tcPr>
            <w:tcW w:w="6800" w:type="dxa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Projekt angażuje mieszkańców do aktywności na rzecz dobra wspólnego</w:t>
            </w:r>
          </w:p>
          <w:p w:rsidR="0043033B" w:rsidRPr="00473200" w:rsidRDefault="0043033B" w:rsidP="00120173">
            <w:pPr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- precyzyjnie opisano grupę docelową projektu</w:t>
            </w:r>
          </w:p>
        </w:tc>
        <w:tc>
          <w:tcPr>
            <w:tcW w:w="792" w:type="dxa"/>
            <w:vAlign w:val="center"/>
          </w:tcPr>
          <w:p w:rsidR="0043033B" w:rsidRDefault="0043033B" w:rsidP="004D1955">
            <w:pPr>
              <w:spacing w:after="0" w:line="240" w:lineRule="auto"/>
              <w:jc w:val="center"/>
              <w:rPr>
                <w:lang w:val="pl-PL"/>
              </w:rPr>
            </w:pPr>
          </w:p>
          <w:p w:rsidR="0043033B" w:rsidRPr="00120173" w:rsidRDefault="004D1955" w:rsidP="004D1955">
            <w:pPr>
              <w:spacing w:after="0" w:line="240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13 e</w:t>
            </w:r>
          </w:p>
        </w:tc>
        <w:tc>
          <w:tcPr>
            <w:tcW w:w="792" w:type="dxa"/>
            <w:vAlign w:val="center"/>
          </w:tcPr>
          <w:p w:rsidR="0043033B" w:rsidRDefault="0043033B" w:rsidP="004D1955">
            <w:pPr>
              <w:spacing w:after="0" w:line="240" w:lineRule="auto"/>
              <w:jc w:val="center"/>
              <w:rPr>
                <w:lang w:val="pl-PL"/>
              </w:rPr>
            </w:pPr>
          </w:p>
          <w:p w:rsidR="0043033B" w:rsidRDefault="0043033B" w:rsidP="004D1955">
            <w:pPr>
              <w:spacing w:after="0" w:line="240" w:lineRule="auto"/>
              <w:jc w:val="center"/>
              <w:rPr>
                <w:lang w:val="pl-PL"/>
              </w:rPr>
            </w:pPr>
          </w:p>
          <w:p w:rsidR="0043033B" w:rsidRPr="00120173" w:rsidRDefault="0043033B" w:rsidP="004D19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0-3</w:t>
            </w:r>
          </w:p>
        </w:tc>
        <w:tc>
          <w:tcPr>
            <w:tcW w:w="797" w:type="dxa"/>
            <w:vAlign w:val="center"/>
          </w:tcPr>
          <w:p w:rsidR="0043033B" w:rsidRPr="00120173" w:rsidRDefault="0043033B" w:rsidP="004D1955">
            <w:pPr>
              <w:spacing w:after="0" w:line="240" w:lineRule="auto"/>
              <w:jc w:val="center"/>
              <w:rPr>
                <w:lang w:val="pl-PL"/>
              </w:rPr>
            </w:pPr>
          </w:p>
        </w:tc>
      </w:tr>
      <w:tr w:rsidR="0043033B" w:rsidRPr="00120173" w:rsidTr="004D1955">
        <w:trPr>
          <w:trHeight w:val="262"/>
        </w:trPr>
        <w:tc>
          <w:tcPr>
            <w:tcW w:w="709" w:type="dxa"/>
            <w:vMerge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43033B" w:rsidRPr="00473200" w:rsidRDefault="0043033B" w:rsidP="00120173">
            <w:pPr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- opisano sposób rekrutacji w projekcie</w:t>
            </w:r>
          </w:p>
        </w:tc>
        <w:tc>
          <w:tcPr>
            <w:tcW w:w="792" w:type="dxa"/>
            <w:vAlign w:val="center"/>
          </w:tcPr>
          <w:p w:rsidR="0043033B" w:rsidRDefault="004D1955" w:rsidP="004D19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13 f</w:t>
            </w:r>
          </w:p>
        </w:tc>
        <w:tc>
          <w:tcPr>
            <w:tcW w:w="792" w:type="dxa"/>
            <w:vAlign w:val="center"/>
          </w:tcPr>
          <w:p w:rsidR="0043033B" w:rsidRDefault="0043033B" w:rsidP="004D1955">
            <w:pPr>
              <w:spacing w:after="0" w:line="240" w:lineRule="auto"/>
              <w:jc w:val="center"/>
              <w:rPr>
                <w:lang w:val="pl-PL"/>
              </w:rPr>
            </w:pPr>
            <w:r>
              <w:rPr>
                <w:lang w:val="pl-PL"/>
              </w:rPr>
              <w:t>0-</w:t>
            </w:r>
            <w:r w:rsidR="004D1955">
              <w:rPr>
                <w:lang w:val="pl-PL"/>
              </w:rPr>
              <w:t>3</w:t>
            </w:r>
          </w:p>
        </w:tc>
        <w:tc>
          <w:tcPr>
            <w:tcW w:w="797" w:type="dxa"/>
            <w:vAlign w:val="center"/>
          </w:tcPr>
          <w:p w:rsidR="0043033B" w:rsidRPr="00120173" w:rsidRDefault="0043033B" w:rsidP="004D1955">
            <w:pPr>
              <w:spacing w:after="0" w:line="240" w:lineRule="auto"/>
              <w:jc w:val="center"/>
              <w:rPr>
                <w:lang w:val="pl-PL"/>
              </w:rPr>
            </w:pPr>
          </w:p>
        </w:tc>
      </w:tr>
      <w:tr w:rsidR="00473200" w:rsidTr="004D1955">
        <w:trPr>
          <w:trHeight w:val="590"/>
        </w:trPr>
        <w:tc>
          <w:tcPr>
            <w:tcW w:w="709" w:type="dxa"/>
            <w:vMerge w:val="restart"/>
          </w:tcPr>
          <w:p w:rsidR="00473200" w:rsidRPr="00473200" w:rsidRDefault="00473200" w:rsidP="000F529C">
            <w:pPr>
              <w:spacing w:after="0" w:line="240" w:lineRule="auto"/>
              <w:rPr>
                <w:sz w:val="20"/>
                <w:szCs w:val="20"/>
              </w:rPr>
            </w:pPr>
            <w:r w:rsidRPr="00473200">
              <w:rPr>
                <w:sz w:val="20"/>
                <w:szCs w:val="20"/>
              </w:rPr>
              <w:t>III.2.</w:t>
            </w:r>
          </w:p>
        </w:tc>
        <w:tc>
          <w:tcPr>
            <w:tcW w:w="6800" w:type="dxa"/>
            <w:tcBorders>
              <w:bottom w:val="single" w:sz="4" w:space="0" w:color="auto"/>
            </w:tcBorders>
          </w:tcPr>
          <w:p w:rsidR="00473200" w:rsidRPr="00473200" w:rsidRDefault="00473200" w:rsidP="004D1955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Projekt zakłada atra</w:t>
            </w:r>
            <w:r w:rsidR="004D1955">
              <w:rPr>
                <w:sz w:val="20"/>
                <w:szCs w:val="20"/>
                <w:lang w:val="pl-PL"/>
              </w:rPr>
              <w:t>kcyjne dla Odbiorców działania,  które</w:t>
            </w:r>
            <w:r w:rsidRPr="00473200">
              <w:rPr>
                <w:sz w:val="20"/>
                <w:szCs w:val="20"/>
                <w:lang w:val="pl-PL"/>
              </w:rPr>
              <w:t xml:space="preserve"> odzwierciedlają potrzebę grupy docelowej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473200" w:rsidRDefault="004D1955" w:rsidP="004D1955">
            <w:pPr>
              <w:spacing w:after="0" w:line="240" w:lineRule="auto"/>
              <w:jc w:val="center"/>
            </w:pPr>
            <w:r>
              <w:t>13 c, 13 d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473200" w:rsidRDefault="00473200" w:rsidP="004D1955">
            <w:pPr>
              <w:spacing w:after="0" w:line="240" w:lineRule="auto"/>
              <w:jc w:val="center"/>
            </w:pPr>
          </w:p>
          <w:p w:rsidR="00473200" w:rsidRDefault="00473200" w:rsidP="004D1955">
            <w:pPr>
              <w:jc w:val="center"/>
            </w:pPr>
            <w:r>
              <w:t>0-</w:t>
            </w:r>
            <w:r w:rsidR="004D1955">
              <w:t>5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vAlign w:val="center"/>
          </w:tcPr>
          <w:p w:rsidR="00473200" w:rsidRDefault="00473200" w:rsidP="004D1955">
            <w:pPr>
              <w:spacing w:after="0" w:line="240" w:lineRule="auto"/>
              <w:jc w:val="center"/>
            </w:pPr>
          </w:p>
        </w:tc>
      </w:tr>
      <w:tr w:rsidR="00473200" w:rsidTr="004D1955">
        <w:trPr>
          <w:trHeight w:val="496"/>
        </w:trPr>
        <w:tc>
          <w:tcPr>
            <w:tcW w:w="709" w:type="dxa"/>
            <w:vMerge/>
          </w:tcPr>
          <w:p w:rsidR="00473200" w:rsidRPr="00473200" w:rsidRDefault="00473200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  <w:tcBorders>
              <w:bottom w:val="single" w:sz="4" w:space="0" w:color="auto"/>
            </w:tcBorders>
          </w:tcPr>
          <w:p w:rsidR="00473200" w:rsidRPr="00473200" w:rsidRDefault="00473200" w:rsidP="00473200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 xml:space="preserve">- określone zostały </w:t>
            </w:r>
            <w:r w:rsidR="004D1955">
              <w:rPr>
                <w:sz w:val="20"/>
                <w:szCs w:val="20"/>
                <w:lang w:val="pl-PL"/>
              </w:rPr>
              <w:t xml:space="preserve">rezultaty i </w:t>
            </w:r>
            <w:r w:rsidRPr="00473200">
              <w:rPr>
                <w:sz w:val="20"/>
                <w:szCs w:val="20"/>
                <w:lang w:val="pl-PL"/>
              </w:rPr>
              <w:t xml:space="preserve">korzyści, jakie w wyniku realizacji projektu </w:t>
            </w:r>
          </w:p>
          <w:p w:rsidR="00473200" w:rsidRPr="00473200" w:rsidRDefault="00473200" w:rsidP="00473200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 xml:space="preserve">   odniosą Odbiorcy projektu, lokalna społeczność, sami realizatorzy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473200" w:rsidRDefault="004D1955" w:rsidP="004D1955">
            <w:pPr>
              <w:spacing w:after="0" w:line="240" w:lineRule="auto"/>
              <w:jc w:val="center"/>
            </w:pPr>
            <w:r>
              <w:t>13 g</w:t>
            </w:r>
          </w:p>
          <w:p w:rsidR="004D1955" w:rsidRDefault="004D1955" w:rsidP="004D1955">
            <w:pPr>
              <w:spacing w:after="0" w:line="240" w:lineRule="auto"/>
              <w:jc w:val="center"/>
            </w:pPr>
            <w:r>
              <w:t>13 h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4D1955" w:rsidRDefault="004D1955" w:rsidP="004D1955">
            <w:pPr>
              <w:spacing w:after="0" w:line="240" w:lineRule="auto"/>
              <w:jc w:val="center"/>
            </w:pPr>
          </w:p>
          <w:p w:rsidR="00473200" w:rsidRDefault="00DF4487" w:rsidP="004D1955">
            <w:pPr>
              <w:spacing w:after="0" w:line="240" w:lineRule="auto"/>
              <w:jc w:val="center"/>
            </w:pPr>
            <w:r>
              <w:t>0-</w:t>
            </w:r>
            <w:r w:rsidR="004D1955">
              <w:t>4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vAlign w:val="center"/>
          </w:tcPr>
          <w:p w:rsidR="00473200" w:rsidRDefault="00473200" w:rsidP="004D1955">
            <w:pPr>
              <w:spacing w:after="0" w:line="240" w:lineRule="auto"/>
              <w:jc w:val="center"/>
            </w:pPr>
          </w:p>
        </w:tc>
      </w:tr>
      <w:tr w:rsidR="00473200" w:rsidTr="004D1955">
        <w:trPr>
          <w:trHeight w:val="32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473200" w:rsidRPr="00473200" w:rsidRDefault="00473200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  <w:tcBorders>
              <w:bottom w:val="single" w:sz="4" w:space="0" w:color="auto"/>
            </w:tcBorders>
          </w:tcPr>
          <w:p w:rsidR="00473200" w:rsidRPr="00473200" w:rsidRDefault="00473200" w:rsidP="00473200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 xml:space="preserve">- wskazano plan działania komunikowania adekwatny do charakteru </w:t>
            </w:r>
          </w:p>
          <w:p w:rsidR="00473200" w:rsidRPr="00473200" w:rsidRDefault="00473200" w:rsidP="00473200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 xml:space="preserve">   grupy docelowej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473200" w:rsidRDefault="004D1955" w:rsidP="004D1955">
            <w:pP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473200" w:rsidRDefault="00DF4487" w:rsidP="004D1955">
            <w:pPr>
              <w:jc w:val="center"/>
            </w:pPr>
            <w:r>
              <w:t>0-</w:t>
            </w:r>
            <w:r w:rsidR="004D1955">
              <w:t>3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vAlign w:val="center"/>
          </w:tcPr>
          <w:p w:rsidR="00473200" w:rsidRDefault="00473200" w:rsidP="004D1955">
            <w:pPr>
              <w:spacing w:after="0" w:line="240" w:lineRule="auto"/>
              <w:jc w:val="center"/>
            </w:pPr>
          </w:p>
        </w:tc>
      </w:tr>
      <w:tr w:rsidR="00DF4487" w:rsidTr="00DF4487">
        <w:tc>
          <w:tcPr>
            <w:tcW w:w="709" w:type="dxa"/>
            <w:shd w:val="clear" w:color="auto" w:fill="D9D9D9"/>
          </w:tcPr>
          <w:p w:rsidR="00DF4487" w:rsidRPr="00473200" w:rsidRDefault="00DF4487" w:rsidP="000F529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73200">
              <w:rPr>
                <w:b/>
                <w:sz w:val="20"/>
                <w:szCs w:val="20"/>
              </w:rPr>
              <w:t>IV.</w:t>
            </w:r>
          </w:p>
        </w:tc>
        <w:tc>
          <w:tcPr>
            <w:tcW w:w="6800" w:type="dxa"/>
            <w:shd w:val="clear" w:color="auto" w:fill="D9D9D9"/>
          </w:tcPr>
          <w:p w:rsidR="00DF4487" w:rsidRPr="00473200" w:rsidRDefault="00DF4487" w:rsidP="000F529C">
            <w:pPr>
              <w:spacing w:after="0" w:line="240" w:lineRule="auto"/>
              <w:rPr>
                <w:sz w:val="20"/>
                <w:szCs w:val="20"/>
              </w:rPr>
            </w:pPr>
            <w:r w:rsidRPr="00473200">
              <w:rPr>
                <w:b/>
                <w:sz w:val="20"/>
                <w:szCs w:val="20"/>
              </w:rPr>
              <w:t>Zaangażowanie partnerów i wolontariuszy</w:t>
            </w:r>
          </w:p>
        </w:tc>
        <w:tc>
          <w:tcPr>
            <w:tcW w:w="2381" w:type="dxa"/>
            <w:gridSpan w:val="3"/>
            <w:shd w:val="clear" w:color="auto" w:fill="D9D9D9"/>
          </w:tcPr>
          <w:p w:rsidR="00DF4487" w:rsidRPr="00473200" w:rsidRDefault="00DF4487" w:rsidP="00DF448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F4487">
              <w:rPr>
                <w:b/>
                <w:sz w:val="20"/>
                <w:szCs w:val="20"/>
              </w:rPr>
              <w:t xml:space="preserve">Max. </w:t>
            </w:r>
            <w:r>
              <w:rPr>
                <w:b/>
                <w:sz w:val="20"/>
                <w:szCs w:val="20"/>
              </w:rPr>
              <w:t>10</w:t>
            </w:r>
            <w:r w:rsidRPr="00DF4487">
              <w:rPr>
                <w:b/>
                <w:sz w:val="20"/>
                <w:szCs w:val="20"/>
              </w:rPr>
              <w:t>punktów</w:t>
            </w:r>
          </w:p>
        </w:tc>
      </w:tr>
      <w:tr w:rsidR="0043033B" w:rsidTr="00DF4487">
        <w:trPr>
          <w:trHeight w:val="750"/>
        </w:trPr>
        <w:tc>
          <w:tcPr>
            <w:tcW w:w="709" w:type="dxa"/>
            <w:vMerge w:val="restart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43033B" w:rsidRPr="00473200" w:rsidRDefault="0043033B" w:rsidP="00473200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Działania projektu zostały oparte na współpracy z innymi Partnerami  instytucjonalnymi i wolontariuszami:</w:t>
            </w:r>
          </w:p>
          <w:p w:rsidR="0043033B" w:rsidRPr="00473200" w:rsidRDefault="0043033B" w:rsidP="00473200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- wnioskodawca nie wykazuje zaangażowania Partnerów w projekcie</w:t>
            </w:r>
          </w:p>
        </w:tc>
        <w:tc>
          <w:tcPr>
            <w:tcW w:w="792" w:type="dxa"/>
            <w:vMerge w:val="restart"/>
            <w:vAlign w:val="center"/>
          </w:tcPr>
          <w:p w:rsidR="0043033B" w:rsidRDefault="004D1955" w:rsidP="000F529C">
            <w:pPr>
              <w:spacing w:after="0" w:line="240" w:lineRule="auto"/>
            </w:pPr>
            <w:r>
              <w:t>15 a</w:t>
            </w:r>
          </w:p>
        </w:tc>
        <w:tc>
          <w:tcPr>
            <w:tcW w:w="792" w:type="dxa"/>
          </w:tcPr>
          <w:p w:rsidR="0043033B" w:rsidRDefault="0043033B" w:rsidP="00473200">
            <w:pPr>
              <w:spacing w:after="0" w:line="240" w:lineRule="auto"/>
              <w:jc w:val="center"/>
              <w:rPr>
                <w:b/>
              </w:rPr>
            </w:pPr>
          </w:p>
          <w:p w:rsidR="00473200" w:rsidRDefault="00473200" w:rsidP="00473200">
            <w:pPr>
              <w:spacing w:after="0" w:line="240" w:lineRule="auto"/>
              <w:jc w:val="center"/>
              <w:rPr>
                <w:b/>
              </w:rPr>
            </w:pPr>
          </w:p>
          <w:p w:rsidR="00473200" w:rsidRPr="00473200" w:rsidRDefault="00473200" w:rsidP="004732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97" w:type="dxa"/>
            <w:vMerge w:val="restart"/>
          </w:tcPr>
          <w:p w:rsidR="0043033B" w:rsidRDefault="0043033B" w:rsidP="000F529C">
            <w:pPr>
              <w:spacing w:after="0" w:line="240" w:lineRule="auto"/>
            </w:pPr>
          </w:p>
        </w:tc>
      </w:tr>
      <w:tr w:rsidR="0043033B" w:rsidRPr="0043033B" w:rsidTr="00DF4487">
        <w:trPr>
          <w:trHeight w:val="296"/>
        </w:trPr>
        <w:tc>
          <w:tcPr>
            <w:tcW w:w="709" w:type="dxa"/>
            <w:vMerge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43033B" w:rsidRPr="00473200" w:rsidRDefault="0043033B" w:rsidP="00473200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- wnioskodawca angażuje od 1 do 3 Partnerów</w:t>
            </w:r>
          </w:p>
        </w:tc>
        <w:tc>
          <w:tcPr>
            <w:tcW w:w="792" w:type="dxa"/>
            <w:vMerge/>
            <w:vAlign w:val="center"/>
          </w:tcPr>
          <w:p w:rsidR="0043033B" w:rsidRPr="0043033B" w:rsidRDefault="0043033B" w:rsidP="000F529C">
            <w:pPr>
              <w:rPr>
                <w:lang w:val="pl-PL"/>
              </w:rPr>
            </w:pPr>
          </w:p>
        </w:tc>
        <w:tc>
          <w:tcPr>
            <w:tcW w:w="792" w:type="dxa"/>
          </w:tcPr>
          <w:p w:rsidR="0043033B" w:rsidRPr="0043033B" w:rsidRDefault="00473200" w:rsidP="00473200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797" w:type="dxa"/>
            <w:vMerge/>
          </w:tcPr>
          <w:p w:rsidR="0043033B" w:rsidRPr="0043033B" w:rsidRDefault="0043033B" w:rsidP="000F529C">
            <w:pPr>
              <w:spacing w:after="0" w:line="240" w:lineRule="auto"/>
              <w:rPr>
                <w:lang w:val="pl-PL"/>
              </w:rPr>
            </w:pPr>
          </w:p>
        </w:tc>
      </w:tr>
      <w:tr w:rsidR="0043033B" w:rsidRPr="0043033B" w:rsidTr="00DF4487">
        <w:trPr>
          <w:trHeight w:val="500"/>
        </w:trPr>
        <w:tc>
          <w:tcPr>
            <w:tcW w:w="709" w:type="dxa"/>
            <w:vMerge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43033B" w:rsidRPr="00473200" w:rsidRDefault="0043033B" w:rsidP="00473200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- wnioskodawca angażuje powyżej 3 Partnerów</w:t>
            </w:r>
          </w:p>
        </w:tc>
        <w:tc>
          <w:tcPr>
            <w:tcW w:w="792" w:type="dxa"/>
            <w:vMerge/>
            <w:vAlign w:val="center"/>
          </w:tcPr>
          <w:p w:rsidR="0043033B" w:rsidRPr="0043033B" w:rsidRDefault="0043033B" w:rsidP="000F529C">
            <w:pPr>
              <w:rPr>
                <w:lang w:val="pl-PL"/>
              </w:rPr>
            </w:pPr>
          </w:p>
        </w:tc>
        <w:tc>
          <w:tcPr>
            <w:tcW w:w="792" w:type="dxa"/>
          </w:tcPr>
          <w:p w:rsidR="0043033B" w:rsidRPr="0043033B" w:rsidRDefault="00473200" w:rsidP="00473200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5</w:t>
            </w:r>
          </w:p>
        </w:tc>
        <w:tc>
          <w:tcPr>
            <w:tcW w:w="797" w:type="dxa"/>
            <w:vMerge/>
          </w:tcPr>
          <w:p w:rsidR="0043033B" w:rsidRPr="0043033B" w:rsidRDefault="0043033B" w:rsidP="000F529C">
            <w:pPr>
              <w:spacing w:after="0" w:line="240" w:lineRule="auto"/>
              <w:rPr>
                <w:lang w:val="pl-PL"/>
              </w:rPr>
            </w:pPr>
          </w:p>
        </w:tc>
      </w:tr>
      <w:tr w:rsidR="00473200" w:rsidRPr="0043033B" w:rsidTr="00DF4487">
        <w:trPr>
          <w:trHeight w:val="310"/>
        </w:trPr>
        <w:tc>
          <w:tcPr>
            <w:tcW w:w="709" w:type="dxa"/>
            <w:vMerge/>
          </w:tcPr>
          <w:p w:rsidR="00473200" w:rsidRPr="00473200" w:rsidRDefault="00473200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  <w:tc>
          <w:tcPr>
            <w:tcW w:w="6800" w:type="dxa"/>
          </w:tcPr>
          <w:p w:rsidR="00473200" w:rsidRPr="00473200" w:rsidRDefault="00473200" w:rsidP="00473200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 xml:space="preserve">- wnioskodawca nie planuje zaangażowania wolontariuszy </w:t>
            </w:r>
          </w:p>
        </w:tc>
        <w:tc>
          <w:tcPr>
            <w:tcW w:w="792" w:type="dxa"/>
            <w:vMerge w:val="restart"/>
            <w:vAlign w:val="center"/>
          </w:tcPr>
          <w:p w:rsidR="00473200" w:rsidRPr="0043033B" w:rsidRDefault="004D1955" w:rsidP="000F529C">
            <w:pPr>
              <w:rPr>
                <w:lang w:val="pl-PL"/>
              </w:rPr>
            </w:pPr>
            <w:r>
              <w:rPr>
                <w:lang w:val="pl-PL"/>
              </w:rPr>
              <w:t>15 b</w:t>
            </w:r>
          </w:p>
        </w:tc>
        <w:tc>
          <w:tcPr>
            <w:tcW w:w="792" w:type="dxa"/>
          </w:tcPr>
          <w:p w:rsidR="00473200" w:rsidRPr="00473200" w:rsidRDefault="00473200" w:rsidP="004732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97" w:type="dxa"/>
            <w:vMerge w:val="restart"/>
          </w:tcPr>
          <w:p w:rsidR="00473200" w:rsidRPr="0043033B" w:rsidRDefault="00473200" w:rsidP="000F529C">
            <w:pPr>
              <w:spacing w:after="0" w:line="240" w:lineRule="auto"/>
              <w:rPr>
                <w:lang w:val="pl-PL"/>
              </w:rPr>
            </w:pPr>
          </w:p>
        </w:tc>
      </w:tr>
      <w:tr w:rsidR="00473200" w:rsidRPr="0043033B" w:rsidTr="004D1955">
        <w:trPr>
          <w:trHeight w:val="242"/>
        </w:trPr>
        <w:tc>
          <w:tcPr>
            <w:tcW w:w="709" w:type="dxa"/>
            <w:vMerge/>
          </w:tcPr>
          <w:p w:rsidR="00473200" w:rsidRPr="00473200" w:rsidRDefault="00473200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  <w:tc>
          <w:tcPr>
            <w:tcW w:w="6800" w:type="dxa"/>
          </w:tcPr>
          <w:p w:rsidR="00473200" w:rsidRPr="00473200" w:rsidRDefault="00473200" w:rsidP="00473200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-  wnioskodawca angażuje od 1 do 3 Wolontariuszy</w:t>
            </w:r>
          </w:p>
        </w:tc>
        <w:tc>
          <w:tcPr>
            <w:tcW w:w="792" w:type="dxa"/>
            <w:vMerge/>
            <w:vAlign w:val="center"/>
          </w:tcPr>
          <w:p w:rsidR="00473200" w:rsidRPr="0043033B" w:rsidRDefault="00473200" w:rsidP="000F529C">
            <w:pPr>
              <w:rPr>
                <w:lang w:val="pl-PL"/>
              </w:rPr>
            </w:pPr>
          </w:p>
        </w:tc>
        <w:tc>
          <w:tcPr>
            <w:tcW w:w="792" w:type="dxa"/>
            <w:vAlign w:val="center"/>
          </w:tcPr>
          <w:p w:rsidR="00473200" w:rsidRPr="0043033B" w:rsidRDefault="00473200" w:rsidP="004D195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797" w:type="dxa"/>
            <w:vMerge/>
          </w:tcPr>
          <w:p w:rsidR="00473200" w:rsidRPr="0043033B" w:rsidRDefault="00473200" w:rsidP="000F529C">
            <w:pPr>
              <w:spacing w:after="0" w:line="240" w:lineRule="auto"/>
              <w:rPr>
                <w:lang w:val="pl-PL"/>
              </w:rPr>
            </w:pPr>
          </w:p>
        </w:tc>
      </w:tr>
      <w:tr w:rsidR="00473200" w:rsidRPr="0043033B" w:rsidTr="00DF4487">
        <w:trPr>
          <w:trHeight w:val="506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473200" w:rsidRPr="00473200" w:rsidRDefault="00473200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</w:tc>
        <w:tc>
          <w:tcPr>
            <w:tcW w:w="6800" w:type="dxa"/>
            <w:tcBorders>
              <w:bottom w:val="single" w:sz="4" w:space="0" w:color="auto"/>
            </w:tcBorders>
          </w:tcPr>
          <w:p w:rsidR="00473200" w:rsidRPr="00473200" w:rsidRDefault="00473200" w:rsidP="00473200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- wnioskodawca angażuje powyżej 3 Wolontariuszy</w:t>
            </w:r>
          </w:p>
        </w:tc>
        <w:tc>
          <w:tcPr>
            <w:tcW w:w="792" w:type="dxa"/>
            <w:vMerge/>
            <w:tcBorders>
              <w:bottom w:val="single" w:sz="4" w:space="0" w:color="auto"/>
            </w:tcBorders>
            <w:vAlign w:val="center"/>
          </w:tcPr>
          <w:p w:rsidR="00473200" w:rsidRPr="0043033B" w:rsidRDefault="00473200" w:rsidP="000F529C">
            <w:pPr>
              <w:rPr>
                <w:lang w:val="pl-PL"/>
              </w:rPr>
            </w:pPr>
          </w:p>
        </w:tc>
        <w:tc>
          <w:tcPr>
            <w:tcW w:w="792" w:type="dxa"/>
            <w:tcBorders>
              <w:bottom w:val="single" w:sz="4" w:space="0" w:color="auto"/>
            </w:tcBorders>
          </w:tcPr>
          <w:p w:rsidR="00473200" w:rsidRPr="0043033B" w:rsidRDefault="00473200" w:rsidP="00473200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5</w:t>
            </w:r>
          </w:p>
        </w:tc>
        <w:tc>
          <w:tcPr>
            <w:tcW w:w="797" w:type="dxa"/>
            <w:vMerge/>
            <w:tcBorders>
              <w:bottom w:val="single" w:sz="4" w:space="0" w:color="auto"/>
            </w:tcBorders>
          </w:tcPr>
          <w:p w:rsidR="00473200" w:rsidRPr="0043033B" w:rsidRDefault="00473200" w:rsidP="000F529C">
            <w:pPr>
              <w:spacing w:after="0" w:line="240" w:lineRule="auto"/>
              <w:rPr>
                <w:lang w:val="pl-PL"/>
              </w:rPr>
            </w:pPr>
          </w:p>
        </w:tc>
      </w:tr>
      <w:tr w:rsidR="00DF4487" w:rsidRPr="00080480" w:rsidTr="00DF4487">
        <w:tc>
          <w:tcPr>
            <w:tcW w:w="709" w:type="dxa"/>
            <w:shd w:val="clear" w:color="auto" w:fill="D9D9D9"/>
          </w:tcPr>
          <w:p w:rsidR="00DF4487" w:rsidRPr="00473200" w:rsidRDefault="00DF4487" w:rsidP="0047320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73200">
              <w:rPr>
                <w:b/>
                <w:sz w:val="20"/>
                <w:szCs w:val="20"/>
              </w:rPr>
              <w:t>V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800" w:type="dxa"/>
            <w:shd w:val="clear" w:color="auto" w:fill="D9D9D9"/>
          </w:tcPr>
          <w:p w:rsidR="00DF4487" w:rsidRPr="00473200" w:rsidRDefault="00DF4487" w:rsidP="0047320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73200">
              <w:rPr>
                <w:b/>
                <w:sz w:val="20"/>
                <w:szCs w:val="20"/>
              </w:rPr>
              <w:t>Cele projektu</w:t>
            </w:r>
          </w:p>
        </w:tc>
        <w:tc>
          <w:tcPr>
            <w:tcW w:w="2381" w:type="dxa"/>
            <w:gridSpan w:val="3"/>
            <w:shd w:val="clear" w:color="auto" w:fill="D9D9D9"/>
          </w:tcPr>
          <w:p w:rsidR="00DF4487" w:rsidRPr="00473200" w:rsidRDefault="00DF4487" w:rsidP="00DF448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F4487">
              <w:rPr>
                <w:b/>
                <w:sz w:val="20"/>
                <w:szCs w:val="20"/>
              </w:rPr>
              <w:t xml:space="preserve">Max. </w:t>
            </w:r>
            <w:r>
              <w:rPr>
                <w:b/>
                <w:sz w:val="20"/>
                <w:szCs w:val="20"/>
              </w:rPr>
              <w:t>5</w:t>
            </w:r>
            <w:r w:rsidRPr="00DF4487">
              <w:rPr>
                <w:b/>
                <w:sz w:val="20"/>
                <w:szCs w:val="20"/>
              </w:rPr>
              <w:t xml:space="preserve"> punktów</w:t>
            </w:r>
          </w:p>
        </w:tc>
      </w:tr>
      <w:tr w:rsidR="00473200" w:rsidTr="00DF4487">
        <w:tc>
          <w:tcPr>
            <w:tcW w:w="709" w:type="dxa"/>
            <w:vMerge w:val="restart"/>
          </w:tcPr>
          <w:p w:rsidR="00473200" w:rsidRPr="00473200" w:rsidRDefault="00473200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473200" w:rsidRPr="00473200" w:rsidRDefault="00473200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- wskazano cel główny działań i określono dobro wspólne, które zostanie wypracowane w wyniku realizacji projektu</w:t>
            </w:r>
          </w:p>
        </w:tc>
        <w:tc>
          <w:tcPr>
            <w:tcW w:w="792" w:type="dxa"/>
            <w:vMerge w:val="restart"/>
            <w:vAlign w:val="center"/>
          </w:tcPr>
          <w:p w:rsidR="00473200" w:rsidRDefault="004D1955" w:rsidP="000F529C">
            <w:r>
              <w:t>13 b</w:t>
            </w:r>
          </w:p>
        </w:tc>
        <w:tc>
          <w:tcPr>
            <w:tcW w:w="792" w:type="dxa"/>
            <w:vAlign w:val="center"/>
          </w:tcPr>
          <w:p w:rsidR="00473200" w:rsidRDefault="00473200" w:rsidP="00473200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797" w:type="dxa"/>
            <w:vMerge w:val="restart"/>
          </w:tcPr>
          <w:p w:rsidR="00473200" w:rsidRDefault="00473200" w:rsidP="000F529C">
            <w:pPr>
              <w:spacing w:after="0" w:line="240" w:lineRule="auto"/>
            </w:pPr>
          </w:p>
        </w:tc>
      </w:tr>
      <w:tr w:rsidR="00473200" w:rsidTr="00DF4487">
        <w:tc>
          <w:tcPr>
            <w:tcW w:w="709" w:type="dxa"/>
            <w:vMerge/>
          </w:tcPr>
          <w:p w:rsidR="00473200" w:rsidRPr="00473200" w:rsidRDefault="00473200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473200" w:rsidRPr="00473200" w:rsidRDefault="00473200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- wskazano cel główny działań  lub  określono dobro wspólne, które zostanie wypracowane w wyniku realizacji projektu (jeden z elementów oceny</w:t>
            </w:r>
          </w:p>
        </w:tc>
        <w:tc>
          <w:tcPr>
            <w:tcW w:w="792" w:type="dxa"/>
            <w:vMerge/>
            <w:vAlign w:val="center"/>
          </w:tcPr>
          <w:p w:rsidR="00473200" w:rsidRPr="002D0390" w:rsidRDefault="00473200" w:rsidP="000F529C">
            <w:pPr>
              <w:rPr>
                <w:lang w:val="pl-PL"/>
              </w:rPr>
            </w:pPr>
          </w:p>
        </w:tc>
        <w:tc>
          <w:tcPr>
            <w:tcW w:w="792" w:type="dxa"/>
            <w:vAlign w:val="center"/>
          </w:tcPr>
          <w:p w:rsidR="00473200" w:rsidRDefault="00473200" w:rsidP="0047320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97" w:type="dxa"/>
            <w:vMerge/>
          </w:tcPr>
          <w:p w:rsidR="00473200" w:rsidRDefault="00473200" w:rsidP="000F529C">
            <w:pPr>
              <w:spacing w:after="0" w:line="240" w:lineRule="auto"/>
            </w:pPr>
          </w:p>
        </w:tc>
      </w:tr>
      <w:tr w:rsidR="00473200" w:rsidTr="00DF4487"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473200" w:rsidRPr="00473200" w:rsidRDefault="00473200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  <w:tcBorders>
              <w:bottom w:val="single" w:sz="4" w:space="0" w:color="auto"/>
            </w:tcBorders>
          </w:tcPr>
          <w:p w:rsidR="00473200" w:rsidRPr="00473200" w:rsidRDefault="00473200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473200">
              <w:rPr>
                <w:sz w:val="20"/>
                <w:szCs w:val="20"/>
                <w:lang w:val="pl-PL"/>
              </w:rPr>
              <w:t>Nie wskazano celu głównego i dobra wspólnego lub wskazanie nie jest spójne z projektem</w:t>
            </w:r>
          </w:p>
        </w:tc>
        <w:tc>
          <w:tcPr>
            <w:tcW w:w="792" w:type="dxa"/>
            <w:vMerge/>
            <w:tcBorders>
              <w:bottom w:val="single" w:sz="4" w:space="0" w:color="auto"/>
            </w:tcBorders>
            <w:vAlign w:val="center"/>
          </w:tcPr>
          <w:p w:rsidR="00473200" w:rsidRPr="002D0390" w:rsidRDefault="00473200" w:rsidP="000F529C">
            <w:pPr>
              <w:spacing w:after="0" w:line="240" w:lineRule="auto"/>
              <w:rPr>
                <w:lang w:val="pl-PL"/>
              </w:rPr>
            </w:pP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473200" w:rsidRDefault="00473200" w:rsidP="00473200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797" w:type="dxa"/>
            <w:vMerge/>
            <w:tcBorders>
              <w:bottom w:val="single" w:sz="4" w:space="0" w:color="auto"/>
            </w:tcBorders>
          </w:tcPr>
          <w:p w:rsidR="00473200" w:rsidRDefault="00473200" w:rsidP="000F529C">
            <w:pPr>
              <w:spacing w:after="0" w:line="240" w:lineRule="auto"/>
            </w:pPr>
          </w:p>
        </w:tc>
      </w:tr>
      <w:tr w:rsidR="00DF4487" w:rsidRPr="00080480" w:rsidTr="004D1955">
        <w:tc>
          <w:tcPr>
            <w:tcW w:w="709" w:type="dxa"/>
            <w:shd w:val="clear" w:color="auto" w:fill="D9D9D9"/>
          </w:tcPr>
          <w:p w:rsidR="00DF4487" w:rsidRPr="00473200" w:rsidRDefault="00DF4487" w:rsidP="000F529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VI.</w:t>
            </w:r>
          </w:p>
        </w:tc>
        <w:tc>
          <w:tcPr>
            <w:tcW w:w="6805" w:type="dxa"/>
            <w:shd w:val="clear" w:color="auto" w:fill="D9D9D9"/>
          </w:tcPr>
          <w:p w:rsidR="00DF4487" w:rsidRPr="00473200" w:rsidRDefault="00DF4487" w:rsidP="000F529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73200">
              <w:rPr>
                <w:b/>
                <w:sz w:val="20"/>
                <w:szCs w:val="20"/>
              </w:rPr>
              <w:t>Finansowanie</w:t>
            </w:r>
          </w:p>
        </w:tc>
        <w:tc>
          <w:tcPr>
            <w:tcW w:w="2376" w:type="dxa"/>
            <w:gridSpan w:val="3"/>
            <w:shd w:val="clear" w:color="auto" w:fill="D9D9D9"/>
          </w:tcPr>
          <w:p w:rsidR="00DF4487" w:rsidRPr="00473200" w:rsidRDefault="004D1955" w:rsidP="004D195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F4487">
              <w:rPr>
                <w:b/>
                <w:sz w:val="20"/>
                <w:szCs w:val="20"/>
              </w:rPr>
              <w:t xml:space="preserve">Max. </w:t>
            </w:r>
            <w:r>
              <w:rPr>
                <w:b/>
                <w:sz w:val="20"/>
                <w:szCs w:val="20"/>
              </w:rPr>
              <w:t>14</w:t>
            </w:r>
            <w:r w:rsidRPr="00DF4487">
              <w:rPr>
                <w:b/>
                <w:sz w:val="20"/>
                <w:szCs w:val="20"/>
              </w:rPr>
              <w:t xml:space="preserve"> punktów</w:t>
            </w:r>
          </w:p>
        </w:tc>
      </w:tr>
      <w:tr w:rsidR="00DF4487" w:rsidTr="00DF4487">
        <w:tc>
          <w:tcPr>
            <w:tcW w:w="709" w:type="dxa"/>
            <w:vMerge w:val="restart"/>
          </w:tcPr>
          <w:p w:rsidR="00DF4487" w:rsidRPr="00473200" w:rsidRDefault="00DF4487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DF4487" w:rsidRPr="00473200" w:rsidRDefault="00DF4487" w:rsidP="00752EB3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- wszystkie wydatki w projekcie są kwalifikowalne </w:t>
            </w:r>
          </w:p>
        </w:tc>
        <w:tc>
          <w:tcPr>
            <w:tcW w:w="792" w:type="dxa"/>
            <w:vAlign w:val="center"/>
          </w:tcPr>
          <w:p w:rsidR="00DF4487" w:rsidRPr="002D0390" w:rsidRDefault="00DF4487" w:rsidP="00DF4487">
            <w:pPr>
              <w:spacing w:after="0" w:line="240" w:lineRule="auto"/>
              <w:rPr>
                <w:lang w:val="pl-PL"/>
              </w:rPr>
            </w:pPr>
          </w:p>
        </w:tc>
        <w:tc>
          <w:tcPr>
            <w:tcW w:w="792" w:type="dxa"/>
          </w:tcPr>
          <w:p w:rsidR="00DF4487" w:rsidRDefault="00DF4487" w:rsidP="00DF4487">
            <w:pPr>
              <w:spacing w:after="0" w:line="240" w:lineRule="auto"/>
              <w:jc w:val="center"/>
            </w:pPr>
            <w:r>
              <w:t>0/3</w:t>
            </w:r>
          </w:p>
        </w:tc>
        <w:tc>
          <w:tcPr>
            <w:tcW w:w="797" w:type="dxa"/>
          </w:tcPr>
          <w:p w:rsidR="00DF4487" w:rsidRDefault="00DF4487" w:rsidP="000F529C">
            <w:pPr>
              <w:spacing w:after="0" w:line="240" w:lineRule="auto"/>
            </w:pPr>
          </w:p>
        </w:tc>
      </w:tr>
      <w:tr w:rsidR="00DF4487" w:rsidTr="004D1955">
        <w:tc>
          <w:tcPr>
            <w:tcW w:w="709" w:type="dxa"/>
            <w:vMerge/>
          </w:tcPr>
          <w:p w:rsidR="00DF4487" w:rsidRPr="00473200" w:rsidRDefault="00DF4487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DF4487" w:rsidRDefault="00DF4487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- wykazany wkład własny finansowy i niefinansowy jest realny do  </w:t>
            </w:r>
          </w:p>
          <w:p w:rsidR="00DF4487" w:rsidRPr="00473200" w:rsidRDefault="00DF4487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   wniesienia przez Wnioskodawcę</w:t>
            </w:r>
            <w:r w:rsidR="004D1955">
              <w:rPr>
                <w:sz w:val="20"/>
                <w:szCs w:val="20"/>
                <w:lang w:val="pl-PL"/>
              </w:rPr>
              <w:t xml:space="preserve"> (w tym czy kalkulacja wkła</w:t>
            </w:r>
            <w:r>
              <w:rPr>
                <w:sz w:val="20"/>
                <w:szCs w:val="20"/>
                <w:lang w:val="pl-PL"/>
              </w:rPr>
              <w:t xml:space="preserve">du </w:t>
            </w:r>
            <w:r w:rsidR="004D1955">
              <w:rPr>
                <w:sz w:val="20"/>
                <w:szCs w:val="20"/>
                <w:lang w:val="pl-PL"/>
              </w:rPr>
              <w:t xml:space="preserve">  </w:t>
            </w:r>
            <w:r>
              <w:rPr>
                <w:sz w:val="20"/>
                <w:szCs w:val="20"/>
                <w:lang w:val="pl-PL"/>
              </w:rPr>
              <w:t>niefinansowego jest przygotowana w sposób rzetelny)</w:t>
            </w:r>
          </w:p>
        </w:tc>
        <w:tc>
          <w:tcPr>
            <w:tcW w:w="792" w:type="dxa"/>
            <w:vAlign w:val="center"/>
          </w:tcPr>
          <w:p w:rsidR="00DF4487" w:rsidRDefault="004D1955" w:rsidP="004D1955">
            <w:pP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792" w:type="dxa"/>
            <w:vAlign w:val="center"/>
          </w:tcPr>
          <w:p w:rsidR="00DF4487" w:rsidRDefault="004D1955" w:rsidP="004D1955">
            <w:pPr>
              <w:spacing w:after="0" w:line="240" w:lineRule="auto"/>
              <w:jc w:val="center"/>
            </w:pPr>
            <w:r>
              <w:t>0/</w:t>
            </w:r>
            <w:r w:rsidR="00DF4487">
              <w:t>3</w:t>
            </w:r>
          </w:p>
        </w:tc>
        <w:tc>
          <w:tcPr>
            <w:tcW w:w="797" w:type="dxa"/>
            <w:vAlign w:val="center"/>
          </w:tcPr>
          <w:p w:rsidR="00DF4487" w:rsidRDefault="00DF4487" w:rsidP="004D1955">
            <w:pPr>
              <w:spacing w:after="0" w:line="240" w:lineRule="auto"/>
              <w:jc w:val="center"/>
            </w:pPr>
          </w:p>
        </w:tc>
      </w:tr>
      <w:tr w:rsidR="00DF4487" w:rsidTr="004D1955">
        <w:tc>
          <w:tcPr>
            <w:tcW w:w="709" w:type="dxa"/>
            <w:vMerge/>
          </w:tcPr>
          <w:p w:rsidR="00DF4487" w:rsidRPr="00473200" w:rsidRDefault="00DF4487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</w:tcPr>
          <w:p w:rsidR="00DF4487" w:rsidRPr="00473200" w:rsidRDefault="00DF4487" w:rsidP="00DF4487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- </w:t>
            </w:r>
            <w:r w:rsidRPr="00473200">
              <w:rPr>
                <w:sz w:val="20"/>
                <w:szCs w:val="20"/>
                <w:lang w:val="pl-PL"/>
              </w:rPr>
              <w:t xml:space="preserve">Wysokość wkładu własnego finansowego wynosi </w:t>
            </w:r>
            <w:r>
              <w:rPr>
                <w:sz w:val="20"/>
                <w:szCs w:val="20"/>
                <w:lang w:val="pl-PL"/>
              </w:rPr>
              <w:t>co najmniej 5 % wartości projektu</w:t>
            </w:r>
          </w:p>
        </w:tc>
        <w:tc>
          <w:tcPr>
            <w:tcW w:w="792" w:type="dxa"/>
            <w:vAlign w:val="center"/>
          </w:tcPr>
          <w:p w:rsidR="00DF4487" w:rsidRDefault="004D1955" w:rsidP="004D1955">
            <w:pP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792" w:type="dxa"/>
            <w:vAlign w:val="center"/>
          </w:tcPr>
          <w:p w:rsidR="00DF4487" w:rsidRDefault="004D1955" w:rsidP="004D1955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797" w:type="dxa"/>
            <w:vAlign w:val="center"/>
          </w:tcPr>
          <w:p w:rsidR="00DF4487" w:rsidRDefault="00DF4487" w:rsidP="004D1955">
            <w:pPr>
              <w:spacing w:after="0" w:line="240" w:lineRule="auto"/>
              <w:jc w:val="center"/>
            </w:pPr>
          </w:p>
        </w:tc>
      </w:tr>
      <w:tr w:rsidR="00DF4487" w:rsidTr="004D1955"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DF4487" w:rsidRPr="00473200" w:rsidRDefault="00DF4487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  <w:tcBorders>
              <w:bottom w:val="single" w:sz="4" w:space="0" w:color="auto"/>
            </w:tcBorders>
          </w:tcPr>
          <w:p w:rsidR="00DF4487" w:rsidRPr="00473200" w:rsidRDefault="00DF4487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- wydatki projektu są uzasadnione i konieczne do poniesienia w kontekście planowanych działań, korzyści i celu projektu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DF4487" w:rsidRDefault="004D1955" w:rsidP="004D1955">
            <w:pP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DF4487" w:rsidRDefault="00DF4487" w:rsidP="004D1955">
            <w:pPr>
              <w:spacing w:after="0" w:line="240" w:lineRule="auto"/>
              <w:jc w:val="center"/>
            </w:pPr>
            <w:r>
              <w:t>0-5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vAlign w:val="center"/>
          </w:tcPr>
          <w:p w:rsidR="00DF4487" w:rsidRDefault="00DF4487" w:rsidP="004D1955">
            <w:pPr>
              <w:spacing w:after="0" w:line="240" w:lineRule="auto"/>
              <w:jc w:val="center"/>
            </w:pPr>
          </w:p>
        </w:tc>
      </w:tr>
      <w:tr w:rsidR="00DF4487" w:rsidRPr="00C63C0C" w:rsidTr="00DF4487">
        <w:tc>
          <w:tcPr>
            <w:tcW w:w="709" w:type="dxa"/>
            <w:shd w:val="clear" w:color="auto" w:fill="D9D9D9"/>
          </w:tcPr>
          <w:p w:rsidR="00DF4487" w:rsidRPr="00473200" w:rsidRDefault="00DF4487" w:rsidP="000F529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73200">
              <w:rPr>
                <w:b/>
                <w:sz w:val="20"/>
                <w:szCs w:val="20"/>
              </w:rPr>
              <w:t>VI</w:t>
            </w:r>
            <w:r>
              <w:rPr>
                <w:b/>
                <w:sz w:val="20"/>
                <w:szCs w:val="20"/>
              </w:rPr>
              <w:t>I</w:t>
            </w:r>
            <w:r w:rsidRPr="0047320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800" w:type="dxa"/>
            <w:shd w:val="clear" w:color="auto" w:fill="D9D9D9"/>
          </w:tcPr>
          <w:p w:rsidR="00DF4487" w:rsidRPr="00473200" w:rsidRDefault="00DF4487" w:rsidP="000F529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Doświadczenie w realizacji projektów</w:t>
            </w:r>
          </w:p>
        </w:tc>
        <w:tc>
          <w:tcPr>
            <w:tcW w:w="2381" w:type="dxa"/>
            <w:gridSpan w:val="3"/>
            <w:shd w:val="clear" w:color="auto" w:fill="D9D9D9"/>
            <w:vAlign w:val="center"/>
          </w:tcPr>
          <w:p w:rsidR="00DF4487" w:rsidRPr="00C63C0C" w:rsidRDefault="004D1955" w:rsidP="004D1955">
            <w:pPr>
              <w:spacing w:after="0" w:line="240" w:lineRule="auto"/>
              <w:jc w:val="center"/>
              <w:rPr>
                <w:b/>
              </w:rPr>
            </w:pPr>
            <w:r w:rsidRPr="00DF4487">
              <w:rPr>
                <w:b/>
                <w:sz w:val="20"/>
                <w:szCs w:val="20"/>
              </w:rPr>
              <w:t xml:space="preserve">Max. </w:t>
            </w:r>
            <w:r>
              <w:rPr>
                <w:b/>
                <w:sz w:val="20"/>
                <w:szCs w:val="20"/>
              </w:rPr>
              <w:t>10</w:t>
            </w:r>
            <w:r w:rsidRPr="00DF4487">
              <w:rPr>
                <w:b/>
                <w:sz w:val="20"/>
                <w:szCs w:val="20"/>
              </w:rPr>
              <w:t xml:space="preserve"> punktów</w:t>
            </w:r>
          </w:p>
        </w:tc>
      </w:tr>
      <w:tr w:rsidR="0043033B" w:rsidTr="004D1955">
        <w:tc>
          <w:tcPr>
            <w:tcW w:w="709" w:type="dxa"/>
            <w:tcBorders>
              <w:bottom w:val="single" w:sz="4" w:space="0" w:color="auto"/>
            </w:tcBorders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  <w:tcBorders>
              <w:bottom w:val="single" w:sz="4" w:space="0" w:color="auto"/>
            </w:tcBorders>
          </w:tcPr>
          <w:p w:rsidR="0043033B" w:rsidRPr="00473200" w:rsidRDefault="00DF4487" w:rsidP="000F529C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Organizacja / grupa składa wniosek po raz pierwszy  (nie otrzymała nigdy wcześniej dofinansowania w postaci dotacji)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43033B" w:rsidRPr="004D1955" w:rsidRDefault="004D1955" w:rsidP="000F529C">
            <w:pPr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>7-10</w:t>
            </w:r>
          </w:p>
        </w:tc>
        <w:tc>
          <w:tcPr>
            <w:tcW w:w="792" w:type="dxa"/>
            <w:tcBorders>
              <w:bottom w:val="single" w:sz="4" w:space="0" w:color="auto"/>
            </w:tcBorders>
          </w:tcPr>
          <w:p w:rsidR="0043033B" w:rsidRDefault="00DF4487" w:rsidP="000F529C">
            <w:pPr>
              <w:spacing w:after="0" w:line="240" w:lineRule="auto"/>
            </w:pPr>
            <w:r>
              <w:t>10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43033B" w:rsidRDefault="0043033B" w:rsidP="000F529C">
            <w:pPr>
              <w:spacing w:after="0" w:line="240" w:lineRule="auto"/>
            </w:pPr>
          </w:p>
        </w:tc>
      </w:tr>
      <w:tr w:rsidR="0043033B" w:rsidTr="004D1955">
        <w:tc>
          <w:tcPr>
            <w:tcW w:w="709" w:type="dxa"/>
            <w:shd w:val="clear" w:color="auto" w:fill="A6A6A6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00" w:type="dxa"/>
            <w:shd w:val="clear" w:color="auto" w:fill="A6A6A6"/>
          </w:tcPr>
          <w:p w:rsidR="0043033B" w:rsidRPr="00473200" w:rsidRDefault="0043033B" w:rsidP="000F529C">
            <w:pPr>
              <w:spacing w:after="0" w:line="240" w:lineRule="auto"/>
              <w:rPr>
                <w:sz w:val="20"/>
                <w:szCs w:val="20"/>
              </w:rPr>
            </w:pPr>
            <w:r w:rsidRPr="00473200">
              <w:rPr>
                <w:sz w:val="20"/>
                <w:szCs w:val="20"/>
              </w:rPr>
              <w:t>RAZEM</w:t>
            </w:r>
            <w:r w:rsidR="004D1955">
              <w:rPr>
                <w:sz w:val="20"/>
                <w:szCs w:val="20"/>
              </w:rPr>
              <w:t xml:space="preserve"> </w:t>
            </w:r>
            <w:r w:rsidRPr="00473200">
              <w:rPr>
                <w:sz w:val="20"/>
                <w:szCs w:val="20"/>
              </w:rPr>
              <w:t xml:space="preserve"> LICZBA punktów</w:t>
            </w:r>
          </w:p>
        </w:tc>
        <w:tc>
          <w:tcPr>
            <w:tcW w:w="792" w:type="dxa"/>
            <w:shd w:val="clear" w:color="auto" w:fill="A6A6A6"/>
            <w:vAlign w:val="center"/>
          </w:tcPr>
          <w:p w:rsidR="0043033B" w:rsidRDefault="0043033B" w:rsidP="000F529C">
            <w:pPr>
              <w:spacing w:after="0" w:line="240" w:lineRule="auto"/>
            </w:pPr>
          </w:p>
        </w:tc>
        <w:tc>
          <w:tcPr>
            <w:tcW w:w="792" w:type="dxa"/>
            <w:shd w:val="clear" w:color="auto" w:fill="A6A6A6"/>
          </w:tcPr>
          <w:p w:rsidR="0043033B" w:rsidRPr="00105644" w:rsidRDefault="004D1955" w:rsidP="000F529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797" w:type="dxa"/>
            <w:shd w:val="clear" w:color="auto" w:fill="A6A6A6"/>
          </w:tcPr>
          <w:p w:rsidR="0043033B" w:rsidRDefault="0043033B" w:rsidP="000F529C">
            <w:pPr>
              <w:spacing w:after="0" w:line="240" w:lineRule="auto"/>
            </w:pPr>
          </w:p>
        </w:tc>
      </w:tr>
    </w:tbl>
    <w:p w:rsidR="00DF4487" w:rsidRDefault="00DF4487" w:rsidP="000D7C52">
      <w:pPr>
        <w:spacing w:after="0"/>
        <w:rPr>
          <w:rFonts w:ascii="Calibri" w:hAnsi="Calibri"/>
          <w:lang w:val="pl-PL" w:bidi="ar-SA"/>
        </w:rPr>
      </w:pPr>
    </w:p>
    <w:tbl>
      <w:tblPr>
        <w:tblpPr w:leftFromText="141" w:rightFromText="141" w:vertAnchor="text" w:tblpX="10761" w:tblpY="-26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"/>
      </w:tblGrid>
      <w:tr w:rsidR="00DF4487" w:rsidTr="00DF4487">
        <w:trPr>
          <w:trHeight w:val="40"/>
        </w:trPr>
        <w:tc>
          <w:tcPr>
            <w:tcW w:w="270" w:type="dxa"/>
          </w:tcPr>
          <w:p w:rsidR="00DF4487" w:rsidRDefault="00DF4487" w:rsidP="00DF4487">
            <w:pPr>
              <w:spacing w:after="0"/>
              <w:rPr>
                <w:rFonts w:ascii="Calibri" w:hAnsi="Calibri"/>
                <w:lang w:val="pl-PL" w:bidi="ar-SA"/>
              </w:rPr>
            </w:pPr>
          </w:p>
        </w:tc>
      </w:tr>
    </w:tbl>
    <w:p w:rsidR="000D7C52" w:rsidRDefault="000D7C52" w:rsidP="000D7C52">
      <w:pPr>
        <w:spacing w:after="0"/>
        <w:rPr>
          <w:rFonts w:ascii="Calibri" w:hAnsi="Calibri"/>
          <w:lang w:val="pl-PL" w:bidi="ar-SA"/>
        </w:rPr>
      </w:pPr>
    </w:p>
    <w:p w:rsidR="004D1955" w:rsidRPr="004D1955" w:rsidRDefault="004D1955" w:rsidP="004D1955">
      <w:pPr>
        <w:rPr>
          <w:lang w:val="pl-PL"/>
        </w:rPr>
      </w:pPr>
      <w:r w:rsidRPr="004D1955">
        <w:rPr>
          <w:lang w:val="pl-PL"/>
        </w:rPr>
        <w:t>Uzasadnienie oceny wniosku w sytuacji odmowy przyznania punktów:</w:t>
      </w:r>
    </w:p>
    <w:p w:rsidR="004D1955" w:rsidRPr="004D1955" w:rsidRDefault="004D1955" w:rsidP="004D1955">
      <w:pPr>
        <w:rPr>
          <w:lang w:val="pl-PL"/>
        </w:rPr>
      </w:pPr>
      <w:r w:rsidRPr="004D1955">
        <w:rPr>
          <w:lang w:val="pl-PL"/>
        </w:rPr>
        <w:t>……………………………………………………………………………………………………………………………………………………………</w:t>
      </w:r>
    </w:p>
    <w:p w:rsidR="004D1955" w:rsidRDefault="004D1955" w:rsidP="004D1955">
      <w:pPr>
        <w:rPr>
          <w:lang w:val="pl-PL"/>
        </w:rPr>
      </w:pPr>
      <w:r w:rsidRPr="004D1955">
        <w:rPr>
          <w:lang w:val="pl-PL"/>
        </w:rPr>
        <w:t>……………………………………………………………………………………………………………………………………………………………</w:t>
      </w:r>
    </w:p>
    <w:p w:rsidR="004D1955" w:rsidRDefault="004D1955" w:rsidP="004D1955">
      <w:pPr>
        <w:rPr>
          <w:lang w:val="pl-PL"/>
        </w:rPr>
      </w:pPr>
    </w:p>
    <w:p w:rsidR="004D1955" w:rsidRPr="004D1955" w:rsidRDefault="004D1955" w:rsidP="004D1955">
      <w:pPr>
        <w:rPr>
          <w:lang w:val="pl-PL"/>
        </w:rPr>
      </w:pPr>
      <w:r w:rsidRPr="004D1955">
        <w:rPr>
          <w:lang w:val="pl-PL"/>
        </w:rPr>
        <w:t>Konieczne uzupełnienia / zmiany we wniosku: …………………………………………………………………………………………………………………………………………………………..</w:t>
      </w:r>
    </w:p>
    <w:p w:rsidR="004D1955" w:rsidRPr="004D1955" w:rsidRDefault="004D1955" w:rsidP="004D1955">
      <w:pPr>
        <w:rPr>
          <w:lang w:val="pl-PL"/>
        </w:rPr>
      </w:pPr>
      <w:r w:rsidRPr="004D1955">
        <w:rPr>
          <w:lang w:val="pl-PL"/>
        </w:rPr>
        <w:t>…………………………………………………………………………………………………………………………………………………………..</w:t>
      </w:r>
    </w:p>
    <w:p w:rsidR="004D1955" w:rsidRDefault="004D1955" w:rsidP="004D1955">
      <w:pPr>
        <w:rPr>
          <w:lang w:val="pl-PL"/>
        </w:rPr>
      </w:pPr>
    </w:p>
    <w:p w:rsidR="004D1955" w:rsidRDefault="004D1955" w:rsidP="004D1955">
      <w:pPr>
        <w:rPr>
          <w:lang w:val="pl-PL"/>
        </w:rPr>
      </w:pPr>
    </w:p>
    <w:p w:rsidR="004D1955" w:rsidRPr="004D1955" w:rsidRDefault="004D1955" w:rsidP="004D1955">
      <w:pPr>
        <w:rPr>
          <w:lang w:val="pl-PL"/>
        </w:rPr>
      </w:pPr>
      <w:r w:rsidRPr="004D1955">
        <w:rPr>
          <w:lang w:val="pl-PL"/>
        </w:rPr>
        <w:t>Data i podpis osoby oceniającej:</w:t>
      </w:r>
      <w:r w:rsidRPr="004D1955">
        <w:rPr>
          <w:lang w:val="pl-PL"/>
        </w:rPr>
        <w:tab/>
        <w:t>…………………………………………………………………………………………..</w:t>
      </w:r>
    </w:p>
    <w:p w:rsidR="00D650F2" w:rsidRPr="003C737A" w:rsidRDefault="00D650F2" w:rsidP="000D7C52">
      <w:pPr>
        <w:spacing w:after="0"/>
        <w:rPr>
          <w:rFonts w:ascii="Calibri" w:hAnsi="Calibri"/>
          <w:lang w:val="pl-PL" w:bidi="ar-SA"/>
        </w:rPr>
      </w:pPr>
    </w:p>
    <w:p w:rsidR="000D7C52" w:rsidRPr="003C737A" w:rsidRDefault="000D7C52" w:rsidP="000D7C52">
      <w:pPr>
        <w:spacing w:after="0"/>
        <w:rPr>
          <w:rFonts w:ascii="Calibri" w:hAnsi="Calibri"/>
          <w:lang w:val="pl-PL" w:bidi="ar-SA"/>
        </w:rPr>
      </w:pPr>
    </w:p>
    <w:p w:rsidR="000D7C52" w:rsidRPr="003C737A" w:rsidRDefault="000D7C52" w:rsidP="000D7C52">
      <w:pPr>
        <w:spacing w:after="0"/>
        <w:rPr>
          <w:rFonts w:ascii="Calibri" w:hAnsi="Calibri"/>
          <w:lang w:val="pl-PL" w:bidi="ar-SA"/>
        </w:rPr>
      </w:pPr>
    </w:p>
    <w:p w:rsidR="000D7C52" w:rsidRPr="003C737A" w:rsidRDefault="000D7C52" w:rsidP="000D7C52">
      <w:pPr>
        <w:spacing w:after="0"/>
        <w:rPr>
          <w:rFonts w:ascii="Calibri" w:hAnsi="Calibri"/>
          <w:lang w:val="pl-PL" w:bidi="ar-SA"/>
        </w:rPr>
      </w:pPr>
    </w:p>
    <w:p w:rsidR="000D7C52" w:rsidRPr="003C737A" w:rsidRDefault="000D7C52" w:rsidP="000D7C52">
      <w:pPr>
        <w:spacing w:after="0"/>
        <w:rPr>
          <w:rFonts w:ascii="Calibri" w:hAnsi="Calibri"/>
          <w:lang w:val="pl-PL" w:bidi="ar-SA"/>
        </w:rPr>
      </w:pPr>
    </w:p>
    <w:p w:rsidR="000D7C52" w:rsidRPr="003C737A" w:rsidRDefault="000D7C52" w:rsidP="000D7C52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D62E85" w:rsidRDefault="00D62E85" w:rsidP="009714F1">
      <w:pPr>
        <w:spacing w:after="0"/>
        <w:rPr>
          <w:rFonts w:ascii="Calibri" w:hAnsi="Calibri"/>
          <w:lang w:val="pl-PL" w:bidi="ar-SA"/>
        </w:rPr>
      </w:pPr>
    </w:p>
    <w:p w:rsidR="001F3FCA" w:rsidRPr="003C737A" w:rsidRDefault="001F3FCA" w:rsidP="009714F1">
      <w:pPr>
        <w:pStyle w:val="Nagwek1"/>
        <w:spacing w:before="0" w:after="0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lastRenderedPageBreak/>
        <w:t>ZAŁĄCZNIK NR 3 DO REGULAMINU</w:t>
      </w:r>
    </w:p>
    <w:p w:rsidR="001F3FCA" w:rsidRPr="003C737A" w:rsidRDefault="001F3FCA" w:rsidP="009714F1">
      <w:pPr>
        <w:pStyle w:val="Nagwek1"/>
        <w:spacing w:before="0" w:after="0"/>
        <w:rPr>
          <w:rFonts w:ascii="Calibri" w:hAnsi="Calibri" w:cs="Arial"/>
          <w:b/>
          <w:u w:val="single"/>
          <w:lang w:val="pl-PL"/>
        </w:rPr>
      </w:pPr>
      <w:r w:rsidRPr="003C737A">
        <w:rPr>
          <w:rFonts w:ascii="Calibri" w:hAnsi="Calibri" w:cs="Arial"/>
          <w:lang w:val="pl-PL"/>
        </w:rPr>
        <w:t xml:space="preserve">WZÓR FORMULARZA WNIOSKU </w:t>
      </w:r>
    </w:p>
    <w:p w:rsidR="001F3FCA" w:rsidRPr="003C737A" w:rsidRDefault="001F3FCA" w:rsidP="00D62E85">
      <w:pPr>
        <w:spacing w:after="0"/>
        <w:rPr>
          <w:rFonts w:ascii="Calibri" w:hAnsi="Calibri"/>
          <w:lang w:val="pl-PL" w:bidi="ar-SA"/>
        </w:rPr>
      </w:pPr>
    </w:p>
    <w:p w:rsidR="004323F4" w:rsidRPr="009A434C" w:rsidRDefault="004323F4" w:rsidP="004323F4">
      <w:pPr>
        <w:pStyle w:val="Tytu"/>
        <w:spacing w:before="0" w:after="0"/>
        <w:rPr>
          <w:rFonts w:ascii="Arial Narrow" w:hAnsi="Arial Narrow" w:cs="Arial"/>
          <w:b/>
          <w:sz w:val="22"/>
          <w:szCs w:val="22"/>
          <w:lang w:val="pl-PL"/>
        </w:rPr>
      </w:pPr>
      <w:r w:rsidRPr="002D0390">
        <w:rPr>
          <w:rFonts w:ascii="Arial Narrow" w:hAnsi="Arial Narrow" w:cs="Arial"/>
          <w:b/>
          <w:sz w:val="22"/>
          <w:szCs w:val="22"/>
          <w:lang w:val="pl-PL"/>
        </w:rPr>
        <w:t>FORMULARZ WNIOSKU</w:t>
      </w:r>
    </w:p>
    <w:p w:rsidR="004323F4" w:rsidRDefault="004323F4" w:rsidP="004323F4">
      <w:pPr>
        <w:pStyle w:val="Tytu"/>
        <w:spacing w:before="0" w:after="0"/>
        <w:rPr>
          <w:rFonts w:ascii="Arial Narrow" w:hAnsi="Arial Narrow" w:cs="Arial"/>
          <w:b/>
          <w:color w:val="auto"/>
          <w:sz w:val="22"/>
          <w:szCs w:val="22"/>
          <w:lang w:val="pl-PL"/>
        </w:rPr>
      </w:pPr>
    </w:p>
    <w:p w:rsidR="004323F4" w:rsidRPr="00245226" w:rsidRDefault="004323F4" w:rsidP="004323F4">
      <w:pPr>
        <w:pStyle w:val="Tytu"/>
        <w:spacing w:before="0" w:after="0"/>
        <w:rPr>
          <w:rFonts w:ascii="Arial Narrow" w:hAnsi="Arial Narrow" w:cs="Arial"/>
          <w:b/>
          <w:color w:val="auto"/>
          <w:sz w:val="22"/>
          <w:szCs w:val="22"/>
          <w:lang w:val="pl-PL"/>
        </w:rPr>
      </w:pPr>
      <w:r w:rsidRPr="00245226">
        <w:rPr>
          <w:rFonts w:ascii="Arial Narrow" w:hAnsi="Arial Narrow" w:cs="Arial"/>
          <w:b/>
          <w:color w:val="auto"/>
          <w:sz w:val="22"/>
          <w:szCs w:val="22"/>
          <w:lang w:val="pl-PL"/>
        </w:rPr>
        <w:t>PROGRAM MIKRODOTACJI</w:t>
      </w:r>
    </w:p>
    <w:p w:rsidR="004323F4" w:rsidRDefault="004323F4" w:rsidP="004323F4">
      <w:pPr>
        <w:pStyle w:val="Tytu"/>
        <w:spacing w:before="0" w:after="0"/>
        <w:rPr>
          <w:rFonts w:ascii="Arial Narrow" w:hAnsi="Arial Narrow" w:cs="Arial"/>
          <w:b/>
          <w:color w:val="auto"/>
          <w:sz w:val="22"/>
          <w:szCs w:val="22"/>
          <w:lang w:val="pl-PL"/>
        </w:rPr>
      </w:pPr>
      <w:r w:rsidRPr="009A434C">
        <w:rPr>
          <w:rFonts w:ascii="Arial Narrow" w:hAnsi="Arial Narrow" w:cs="Arial"/>
          <w:b/>
          <w:color w:val="auto"/>
          <w:sz w:val="22"/>
          <w:szCs w:val="22"/>
          <w:lang w:val="pl-PL"/>
        </w:rPr>
        <w:t>FUNDUSZ INICJATYW OBYWATELSKICH</w:t>
      </w:r>
      <w:r>
        <w:rPr>
          <w:rFonts w:ascii="Arial Narrow" w:hAnsi="Arial Narrow" w:cs="Arial"/>
          <w:b/>
          <w:color w:val="auto"/>
          <w:sz w:val="22"/>
          <w:szCs w:val="22"/>
          <w:lang w:val="pl-PL"/>
        </w:rPr>
        <w:t xml:space="preserve"> </w:t>
      </w:r>
      <w:r w:rsidRPr="009A434C">
        <w:rPr>
          <w:rFonts w:ascii="Arial Narrow" w:hAnsi="Arial Narrow" w:cs="Arial"/>
          <w:b/>
          <w:color w:val="auto"/>
          <w:sz w:val="22"/>
          <w:szCs w:val="22"/>
          <w:lang w:val="pl-PL"/>
        </w:rPr>
        <w:t>WARMIA MAZURY LOKALNIE</w:t>
      </w:r>
    </w:p>
    <w:p w:rsidR="004323F4" w:rsidRDefault="004323F4" w:rsidP="004323F4">
      <w:pPr>
        <w:spacing w:after="0"/>
        <w:rPr>
          <w:rStyle w:val="verdana11"/>
          <w:rFonts w:cs="Arial"/>
          <w:b/>
          <w:bCs/>
          <w:lang w:val="pl-PL"/>
        </w:rPr>
      </w:pPr>
      <w:r w:rsidRPr="00245226">
        <w:rPr>
          <w:b/>
          <w:lang w:val="pl-PL" w:bidi="ar-SA"/>
        </w:rPr>
        <w:t>kierowany do</w:t>
      </w:r>
      <w:r>
        <w:rPr>
          <w:lang w:val="pl-PL" w:bidi="ar-SA"/>
        </w:rPr>
        <w:t xml:space="preserve"> </w:t>
      </w:r>
      <w:r w:rsidRPr="003C737A">
        <w:rPr>
          <w:rStyle w:val="verdana11"/>
          <w:rFonts w:cs="Arial"/>
          <w:b/>
          <w:bCs/>
          <w:lang w:val="pl-PL"/>
        </w:rPr>
        <w:t xml:space="preserve">mieszkańców województwa warmińsko - mazurskiego, działających w grupach nieformalnych, samopomocowych i młodych organizacji </w:t>
      </w:r>
      <w:r>
        <w:rPr>
          <w:rStyle w:val="verdana11"/>
          <w:rFonts w:cs="Arial"/>
          <w:b/>
          <w:bCs/>
          <w:lang w:val="pl-PL"/>
        </w:rPr>
        <w:t xml:space="preserve"> </w:t>
      </w:r>
      <w:r w:rsidRPr="003C737A">
        <w:rPr>
          <w:rStyle w:val="verdana11"/>
          <w:rFonts w:cs="Arial"/>
          <w:b/>
          <w:bCs/>
          <w:lang w:val="pl-PL"/>
        </w:rPr>
        <w:t xml:space="preserve">pozarządowych, </w:t>
      </w:r>
      <w:r>
        <w:rPr>
          <w:rStyle w:val="verdana11"/>
          <w:rFonts w:cs="Arial"/>
          <w:b/>
          <w:bCs/>
          <w:lang w:val="pl-PL"/>
        </w:rPr>
        <w:t xml:space="preserve">realizujących </w:t>
      </w:r>
      <w:r w:rsidRPr="003C737A">
        <w:rPr>
          <w:rStyle w:val="verdana11"/>
          <w:rFonts w:cs="Arial"/>
          <w:b/>
          <w:bCs/>
          <w:lang w:val="pl-PL"/>
        </w:rPr>
        <w:t xml:space="preserve"> inicjatyw</w:t>
      </w:r>
      <w:r>
        <w:rPr>
          <w:rStyle w:val="verdana11"/>
          <w:rFonts w:cs="Arial"/>
          <w:b/>
          <w:bCs/>
          <w:lang w:val="pl-PL"/>
        </w:rPr>
        <w:t xml:space="preserve">y oddolne </w:t>
      </w:r>
      <w:r w:rsidRPr="003C737A">
        <w:rPr>
          <w:rStyle w:val="verdana11"/>
          <w:rFonts w:cs="Arial"/>
          <w:b/>
          <w:bCs/>
          <w:lang w:val="pl-PL"/>
        </w:rPr>
        <w:t xml:space="preserve"> służąc</w:t>
      </w:r>
      <w:r>
        <w:rPr>
          <w:rStyle w:val="verdana11"/>
          <w:rFonts w:cs="Arial"/>
          <w:b/>
          <w:bCs/>
          <w:lang w:val="pl-PL"/>
        </w:rPr>
        <w:t>e</w:t>
      </w:r>
      <w:r w:rsidRPr="003C737A">
        <w:rPr>
          <w:rStyle w:val="verdana11"/>
          <w:rFonts w:cs="Arial"/>
          <w:b/>
          <w:bCs/>
          <w:lang w:val="pl-PL"/>
        </w:rPr>
        <w:t xml:space="preserve"> działaniom na rzecz dobra wspólnego</w:t>
      </w:r>
    </w:p>
    <w:p w:rsidR="00396E87" w:rsidRPr="00245226" w:rsidRDefault="00396E87" w:rsidP="004323F4">
      <w:pPr>
        <w:spacing w:after="0"/>
        <w:rPr>
          <w:lang w:val="pl-PL" w:bidi="ar-SA"/>
        </w:rPr>
      </w:pPr>
    </w:p>
    <w:p w:rsidR="004323F4" w:rsidRPr="00E64CBC" w:rsidRDefault="004323F4" w:rsidP="004323F4">
      <w:pPr>
        <w:tabs>
          <w:tab w:val="left" w:pos="9781"/>
        </w:tabs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E64CBC">
        <w:rPr>
          <w:rFonts w:ascii="Arial" w:hAnsi="Arial" w:cs="Arial"/>
          <w:b/>
          <w:sz w:val="24"/>
          <w:szCs w:val="24"/>
          <w:lang w:val="pl-PL"/>
        </w:rPr>
        <w:t>Wniosek składa:</w:t>
      </w:r>
    </w:p>
    <w:tbl>
      <w:tblPr>
        <w:tblpPr w:leftFromText="141" w:rightFromText="141" w:vertAnchor="text" w:horzAnchor="margin" w:tblpXSpec="right" w:tblpY="1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</w:tblGrid>
      <w:tr w:rsidR="004323F4" w:rsidRPr="00E64CBC" w:rsidTr="000F529C">
        <w:trPr>
          <w:trHeight w:val="524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4323F4" w:rsidRPr="00E64CBC" w:rsidRDefault="004323F4" w:rsidP="000F529C">
            <w:pPr>
              <w:snapToGrid w:val="0"/>
              <w:rPr>
                <w:rFonts w:ascii="Arial" w:hAnsi="Arial" w:cs="Arial"/>
                <w:b/>
                <w:bCs/>
                <w:lang w:val="pl-PL"/>
              </w:rPr>
            </w:pPr>
            <w:r w:rsidRPr="00E64CBC">
              <w:rPr>
                <w:rFonts w:ascii="Arial" w:hAnsi="Arial" w:cs="Arial"/>
                <w:b/>
                <w:bCs/>
                <w:lang w:val="pl-PL"/>
              </w:rPr>
              <w:t>numer</w:t>
            </w:r>
            <w:r w:rsidRPr="00E64CBC">
              <w:rPr>
                <w:rFonts w:ascii="Arial" w:hAnsi="Arial" w:cs="Arial"/>
                <w:b/>
                <w:bCs/>
                <w:vertAlign w:val="superscript"/>
                <w:lang w:val="pl-PL"/>
              </w:rPr>
              <w:t xml:space="preserve">  </w:t>
            </w:r>
            <w:r w:rsidRPr="00E64CBC">
              <w:rPr>
                <w:rFonts w:ascii="Arial" w:hAnsi="Arial" w:cs="Arial"/>
                <w:b/>
                <w:bCs/>
                <w:lang w:val="pl-PL"/>
              </w:rPr>
              <w:t>wniosku:</w:t>
            </w:r>
          </w:p>
        </w:tc>
      </w:tr>
    </w:tbl>
    <w:p w:rsidR="004323F4" w:rsidRPr="00245226" w:rsidRDefault="008A0141" w:rsidP="004323F4">
      <w:pPr>
        <w:spacing w:after="0"/>
        <w:rPr>
          <w:rFonts w:ascii="Arial" w:hAnsi="Arial" w:cs="Arial"/>
          <w:lang w:val="pl-PL"/>
        </w:rPr>
      </w:pPr>
      <w:r w:rsidRPr="00245226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245226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245226">
        <w:rPr>
          <w:rFonts w:ascii="Arial" w:hAnsi="Arial" w:cs="Arial"/>
          <w:lang w:val="pl-PL"/>
        </w:rPr>
        <w:fldChar w:fldCharType="end"/>
      </w:r>
      <w:r w:rsidR="004323F4" w:rsidRPr="00245226">
        <w:rPr>
          <w:rFonts w:ascii="Arial" w:hAnsi="Arial" w:cs="Arial"/>
          <w:lang w:val="pl-PL"/>
        </w:rPr>
        <w:t xml:space="preserve"> młoda Organizacja pozarządowa </w:t>
      </w:r>
    </w:p>
    <w:p w:rsidR="004323F4" w:rsidRDefault="008A0141" w:rsidP="004323F4">
      <w:pPr>
        <w:spacing w:after="0"/>
        <w:rPr>
          <w:rFonts w:ascii="Arial" w:hAnsi="Arial" w:cs="Arial"/>
          <w:lang w:val="pl-PL"/>
        </w:rPr>
      </w:pPr>
      <w:r w:rsidRPr="00245226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245226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245226">
        <w:rPr>
          <w:rFonts w:ascii="Arial" w:hAnsi="Arial" w:cs="Arial"/>
          <w:lang w:val="pl-PL"/>
        </w:rPr>
        <w:fldChar w:fldCharType="end"/>
      </w:r>
      <w:r w:rsidR="004323F4" w:rsidRPr="00245226">
        <w:rPr>
          <w:rFonts w:ascii="Arial" w:hAnsi="Arial" w:cs="Arial"/>
          <w:lang w:val="pl-PL"/>
        </w:rPr>
        <w:t xml:space="preserve"> Grupa nieformalna</w:t>
      </w:r>
      <w:r w:rsidR="004323F4">
        <w:rPr>
          <w:rFonts w:ascii="Arial" w:hAnsi="Arial" w:cs="Arial"/>
          <w:lang w:val="pl-PL"/>
        </w:rPr>
        <w:t xml:space="preserve">/samopomocowa </w:t>
      </w:r>
      <w:r w:rsidR="004323F4" w:rsidRPr="00245226">
        <w:rPr>
          <w:rFonts w:ascii="Arial" w:hAnsi="Arial" w:cs="Arial"/>
          <w:lang w:val="pl-PL"/>
        </w:rPr>
        <w:t xml:space="preserve"> której osobowości prawnej </w:t>
      </w:r>
    </w:p>
    <w:p w:rsidR="004323F4" w:rsidRDefault="004323F4" w:rsidP="004323F4">
      <w:pPr>
        <w:spacing w:after="0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     </w:t>
      </w:r>
      <w:r w:rsidRPr="00245226">
        <w:rPr>
          <w:rFonts w:ascii="Arial" w:hAnsi="Arial" w:cs="Arial"/>
          <w:lang w:val="pl-PL"/>
        </w:rPr>
        <w:t xml:space="preserve">użycza organizacja pozarządowa (preferowane dla grup </w:t>
      </w:r>
    </w:p>
    <w:p w:rsidR="004323F4" w:rsidRPr="00245226" w:rsidRDefault="004323F4" w:rsidP="004323F4">
      <w:pPr>
        <w:spacing w:after="0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     </w:t>
      </w:r>
      <w:r w:rsidRPr="00245226">
        <w:rPr>
          <w:rFonts w:ascii="Arial" w:hAnsi="Arial" w:cs="Arial"/>
          <w:lang w:val="pl-PL"/>
        </w:rPr>
        <w:t>nieformalnych)</w:t>
      </w:r>
    </w:p>
    <w:p w:rsidR="004323F4" w:rsidRPr="00245226" w:rsidRDefault="008A0141" w:rsidP="004323F4">
      <w:pPr>
        <w:spacing w:after="0"/>
        <w:rPr>
          <w:rFonts w:ascii="Arial" w:hAnsi="Arial" w:cs="Arial"/>
          <w:lang w:val="pl-PL"/>
        </w:rPr>
      </w:pPr>
      <w:r w:rsidRPr="00245226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245226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245226">
        <w:rPr>
          <w:rFonts w:ascii="Arial" w:hAnsi="Arial" w:cs="Arial"/>
          <w:lang w:val="pl-PL"/>
        </w:rPr>
        <w:fldChar w:fldCharType="end"/>
      </w:r>
      <w:r w:rsidR="004323F4" w:rsidRPr="00245226">
        <w:rPr>
          <w:rFonts w:ascii="Arial" w:hAnsi="Arial" w:cs="Arial"/>
          <w:lang w:val="pl-PL"/>
        </w:rPr>
        <w:t xml:space="preserve"> Grupa nieformalna </w:t>
      </w:r>
      <w:r w:rsidR="004323F4">
        <w:rPr>
          <w:rFonts w:ascii="Arial" w:hAnsi="Arial" w:cs="Arial"/>
          <w:lang w:val="pl-PL"/>
        </w:rPr>
        <w:t>/samopomocowa</w:t>
      </w:r>
    </w:p>
    <w:tbl>
      <w:tblPr>
        <w:tblW w:w="10881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8"/>
        <w:gridCol w:w="1836"/>
        <w:gridCol w:w="5509"/>
        <w:gridCol w:w="38"/>
      </w:tblGrid>
      <w:tr w:rsidR="004323F4" w:rsidRPr="00FB02D9" w:rsidTr="000F529C">
        <w:trPr>
          <w:trHeight w:val="912"/>
        </w:trPr>
        <w:tc>
          <w:tcPr>
            <w:tcW w:w="10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pStyle w:val="Tekstprzypisudolnego"/>
              <w:snapToGrid w:val="0"/>
              <w:spacing w:before="60" w:after="60"/>
              <w:jc w:val="center"/>
              <w:rPr>
                <w:rFonts w:ascii="Arial" w:hAnsi="Arial" w:cs="Arial"/>
                <w:lang w:val="pl-PL"/>
              </w:rPr>
            </w:pPr>
            <w:r w:rsidRPr="00E64CBC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pl-PL"/>
              </w:rPr>
              <w:t>UWAGI DLA WYPEŁNIAJĄCYCH</w:t>
            </w:r>
            <w:r w:rsidRPr="00E64CBC">
              <w:rPr>
                <w:rFonts w:ascii="Arial" w:hAnsi="Arial" w:cs="Arial"/>
                <w:lang w:val="pl-PL"/>
              </w:rPr>
              <w:t xml:space="preserve">: </w:t>
            </w:r>
          </w:p>
          <w:p w:rsidR="004323F4" w:rsidRDefault="004323F4" w:rsidP="000F529C">
            <w:pPr>
              <w:pStyle w:val="Tekstpodstawowy31"/>
              <w:numPr>
                <w:ilvl w:val="0"/>
                <w:numId w:val="0"/>
              </w:numPr>
              <w:spacing w:after="0"/>
              <w:rPr>
                <w:rFonts w:ascii="Arial Narrow" w:hAnsi="Arial Narrow" w:cs="Arial"/>
                <w:b/>
                <w:sz w:val="22"/>
                <w:szCs w:val="22"/>
                <w:lang w:val="pl-PL" w:eastAsia="pl-PL" w:bidi="ar-SA"/>
              </w:rPr>
            </w:pPr>
            <w:r w:rsidRPr="00245226">
              <w:rPr>
                <w:rFonts w:ascii="Arial Narrow" w:hAnsi="Arial Narrow" w:cs="Arial"/>
                <w:b/>
                <w:sz w:val="22"/>
                <w:szCs w:val="22"/>
                <w:lang w:val="pl-PL" w:eastAsia="pl-PL" w:bidi="ar-SA"/>
              </w:rPr>
              <w:t xml:space="preserve">Prosimy o wypełnienie wszystkich dostępnych pól we wniosku. Prosimy o zwrócenie uwagi na limity znaków w poszczególnych polach. W przypadku jakichkolwiek pytań skontaktuj się z Ośrodkiem lub Punktem doradczym </w:t>
            </w:r>
          </w:p>
          <w:p w:rsidR="004323F4" w:rsidRPr="00245226" w:rsidRDefault="004323F4" w:rsidP="000F529C">
            <w:pPr>
              <w:pStyle w:val="Tekstpodstawowy31"/>
              <w:numPr>
                <w:ilvl w:val="0"/>
                <w:numId w:val="0"/>
              </w:numPr>
              <w:spacing w:after="0"/>
              <w:rPr>
                <w:rFonts w:ascii="Arial Narrow" w:hAnsi="Arial Narrow" w:cs="Arial"/>
                <w:b/>
                <w:sz w:val="22"/>
                <w:szCs w:val="22"/>
                <w:lang w:val="pl-PL" w:eastAsia="pl-PL" w:bidi="ar-SA"/>
              </w:rPr>
            </w:pP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b/>
                <w:lang w:val="pl-PL" w:bidi="ar-SA"/>
              </w:rPr>
            </w:pPr>
            <w:r w:rsidRPr="00245226">
              <w:rPr>
                <w:rFonts w:ascii="Arial Narrow" w:hAnsi="Arial Narrow"/>
                <w:b/>
                <w:lang w:val="pl-PL" w:bidi="ar-SA"/>
              </w:rPr>
              <w:t>- dla powiatów: olsztyńskiego, lidzbarskiego, bartoszyckiego i braniewskiego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Ośrodek Doradczy Warmia Mazury Lokalnie -  Lokalna Grupa Działania "Warmiński Zakątek"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ul. Grunwaldzka 6  11-040 Dobre Miasto, tel/fax 896160058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bidi="ar-SA"/>
              </w:rPr>
            </w:pPr>
            <w:r w:rsidRPr="00FB02D9">
              <w:rPr>
                <w:rFonts w:ascii="Arial Narrow" w:hAnsi="Arial Narrow"/>
                <w:lang w:val="pl-PL" w:bidi="ar-SA"/>
              </w:rPr>
              <w:t xml:space="preserve">    </w:t>
            </w:r>
            <w:r w:rsidRPr="00245226">
              <w:rPr>
                <w:rFonts w:ascii="Arial Narrow" w:hAnsi="Arial Narrow"/>
                <w:lang w:bidi="ar-SA"/>
              </w:rPr>
              <w:t xml:space="preserve">www.warminskizakatek.com.pl,  e-mail: </w:t>
            </w:r>
            <w:r w:rsidR="00980477">
              <w:rPr>
                <w:rFonts w:ascii="Arial Narrow" w:hAnsi="Arial Narrow"/>
                <w:lang w:bidi="ar-SA"/>
              </w:rPr>
              <w:t xml:space="preserve">dobremiasto@warmiamazurylokalnie.pl 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bidi="ar-SA"/>
              </w:rPr>
              <w:t xml:space="preserve">    </w:t>
            </w:r>
            <w:r w:rsidRPr="00245226">
              <w:rPr>
                <w:rFonts w:ascii="Arial Narrow" w:hAnsi="Arial Narrow"/>
                <w:lang w:val="pl-PL" w:bidi="ar-SA"/>
              </w:rPr>
              <w:t>osoba do kontaktu: Małgorzata Ofierska, Monika Szóstek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b/>
                <w:lang w:val="pl-PL" w:bidi="ar-SA"/>
              </w:rPr>
            </w:pPr>
            <w:r w:rsidRPr="00245226">
              <w:rPr>
                <w:rFonts w:ascii="Arial Narrow" w:hAnsi="Arial Narrow"/>
                <w:b/>
                <w:lang w:val="pl-PL" w:bidi="ar-SA"/>
              </w:rPr>
              <w:t>- dla powiatów: szczycieńskiego, nidzickiego, działdowskiego i miasta Olsztyna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Ośrodek Doradczy Warmia Mazury Lokalnie -  Nidzicki Fundusz Lokalny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Kamionka 7 13-100 Nidzica,  tel.  729280011, 600859988</w:t>
            </w:r>
          </w:p>
          <w:p w:rsidR="004323F4" w:rsidRPr="00FB02D9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FB02D9">
              <w:rPr>
                <w:rFonts w:ascii="Arial Narrow" w:hAnsi="Arial Narrow"/>
                <w:lang w:val="pl-PL" w:bidi="ar-SA"/>
              </w:rPr>
              <w:t xml:space="preserve">     www.funduszlokalnynidzica.pl,  e-mail: </w:t>
            </w:r>
            <w:r w:rsidR="00980477" w:rsidRPr="00FB02D9">
              <w:rPr>
                <w:rFonts w:ascii="Arial Narrow" w:hAnsi="Arial Narrow"/>
                <w:lang w:val="pl-PL" w:bidi="ar-SA"/>
              </w:rPr>
              <w:t>nidzica@warmiamazurylokalnie.pl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FB02D9">
              <w:rPr>
                <w:rFonts w:ascii="Arial Narrow" w:hAnsi="Arial Narrow"/>
                <w:lang w:val="pl-PL" w:bidi="ar-SA"/>
              </w:rPr>
              <w:t xml:space="preserve">     </w:t>
            </w:r>
            <w:r w:rsidRPr="00245226">
              <w:rPr>
                <w:rFonts w:ascii="Arial Narrow" w:hAnsi="Arial Narrow"/>
                <w:lang w:val="pl-PL" w:bidi="ar-SA"/>
              </w:rPr>
              <w:t>osoba do kontaktu: Barbara Margol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b/>
                <w:lang w:val="pl-PL" w:bidi="ar-SA"/>
              </w:rPr>
            </w:pPr>
            <w:r w:rsidRPr="00245226">
              <w:rPr>
                <w:rFonts w:ascii="Arial Narrow" w:hAnsi="Arial Narrow"/>
                <w:b/>
                <w:lang w:val="pl-PL" w:bidi="ar-SA"/>
              </w:rPr>
              <w:t>- dla powiatów:  kętrzyńskiego, ełckiego, oleckiego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Ośrodek Doradczy Warmia Mazury Lokalnie -  Ełckie Stowarzyszenie Aktywnych "STOPA"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ul. </w:t>
            </w:r>
            <w:r w:rsidR="00117A70">
              <w:rPr>
                <w:rFonts w:ascii="Arial Narrow" w:hAnsi="Arial Narrow"/>
                <w:lang w:val="pl-PL" w:bidi="ar-SA"/>
              </w:rPr>
              <w:t xml:space="preserve">Małeckich 3/30, </w:t>
            </w:r>
            <w:r w:rsidRPr="00245226">
              <w:rPr>
                <w:rFonts w:ascii="Arial Narrow" w:hAnsi="Arial Narrow"/>
                <w:lang w:val="pl-PL" w:bidi="ar-SA"/>
              </w:rPr>
              <w:t>19-3</w:t>
            </w:r>
            <w:r w:rsidR="00117A70">
              <w:rPr>
                <w:rFonts w:ascii="Arial Narrow" w:hAnsi="Arial Narrow"/>
                <w:lang w:val="pl-PL" w:bidi="ar-SA"/>
              </w:rPr>
              <w:t xml:space="preserve">00 Ełk, </w:t>
            </w:r>
            <w:r w:rsidR="004D6C52">
              <w:rPr>
                <w:rFonts w:ascii="Arial Narrow" w:hAnsi="Arial Narrow"/>
                <w:lang w:val="pl-PL" w:bidi="ar-SA"/>
              </w:rPr>
              <w:t>tel. 796539105</w:t>
            </w:r>
          </w:p>
          <w:p w:rsidR="004323F4" w:rsidRPr="00FB02D9" w:rsidRDefault="00117A70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FB02D9">
              <w:rPr>
                <w:rFonts w:ascii="Arial Narrow" w:hAnsi="Arial Narrow"/>
                <w:lang w:val="pl-PL" w:bidi="ar-SA"/>
              </w:rPr>
              <w:t xml:space="preserve">     www.stopa.org.pl,  e-mail: </w:t>
            </w:r>
            <w:r w:rsidR="00980477" w:rsidRPr="00FB02D9">
              <w:rPr>
                <w:rFonts w:ascii="Arial Narrow" w:hAnsi="Arial Narrow"/>
                <w:lang w:val="pl-PL" w:bidi="ar-SA"/>
              </w:rPr>
              <w:t>elk@warmiamazurylokalnie.pl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FB02D9">
              <w:rPr>
                <w:rFonts w:ascii="Arial Narrow" w:hAnsi="Arial Narrow"/>
                <w:lang w:val="pl-PL" w:bidi="ar-SA"/>
              </w:rPr>
              <w:t xml:space="preserve">     </w:t>
            </w:r>
            <w:r w:rsidRPr="00245226">
              <w:rPr>
                <w:rFonts w:ascii="Arial Narrow" w:hAnsi="Arial Narrow"/>
                <w:lang w:val="pl-PL" w:bidi="ar-SA"/>
              </w:rPr>
              <w:t>osoba do kontaktu: Paweł Wilk</w:t>
            </w:r>
            <w:r w:rsidR="00117A70">
              <w:rPr>
                <w:rFonts w:ascii="Arial Narrow" w:hAnsi="Arial Narrow"/>
                <w:lang w:val="pl-PL" w:bidi="ar-SA"/>
              </w:rPr>
              <w:t xml:space="preserve"> 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b/>
                <w:lang w:val="pl-PL" w:bidi="ar-SA"/>
              </w:rPr>
            </w:pPr>
            <w:r w:rsidRPr="00245226">
              <w:rPr>
                <w:rFonts w:ascii="Arial Narrow" w:hAnsi="Arial Narrow"/>
                <w:b/>
                <w:lang w:val="pl-PL" w:bidi="ar-SA"/>
              </w:rPr>
              <w:t>- dla powiatów:  mrągowskiego, piskiego, giżyckiego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Ośrodek Doradczy Warmia Mazury Lokalnie - Stowarzyszenie Pomocy Dzieciom i Młodzieży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ul. Polna 2  12-221 Ruciane Nida,  </w:t>
            </w:r>
            <w:r w:rsidR="004D6C52">
              <w:rPr>
                <w:rFonts w:ascii="Arial Narrow" w:hAnsi="Arial Narrow"/>
                <w:lang w:val="pl-PL" w:bidi="ar-SA"/>
              </w:rPr>
              <w:t>tel.</w:t>
            </w:r>
            <w:r w:rsidRPr="00245226">
              <w:rPr>
                <w:rFonts w:ascii="Arial Narrow" w:hAnsi="Arial Narrow"/>
                <w:lang w:val="pl-PL" w:bidi="ar-SA"/>
              </w:rPr>
              <w:t xml:space="preserve"> 510211940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www.spdim.pl, </w:t>
            </w:r>
            <w:r w:rsidR="00980477">
              <w:rPr>
                <w:rFonts w:ascii="Arial Narrow" w:hAnsi="Arial Narrow"/>
                <w:lang w:val="pl-PL" w:bidi="ar-SA"/>
              </w:rPr>
              <w:t>rucianenida@warmiamazurylokalnie.pl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osoba do kontaktu: Alina Kierod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b/>
                <w:lang w:val="pl-PL" w:bidi="ar-SA"/>
              </w:rPr>
            </w:pPr>
            <w:r w:rsidRPr="00245226">
              <w:rPr>
                <w:rFonts w:ascii="Arial Narrow" w:hAnsi="Arial Narrow"/>
                <w:b/>
                <w:lang w:val="pl-PL" w:bidi="ar-SA"/>
              </w:rPr>
              <w:t xml:space="preserve">- dla powiatów:  nowomiejskiego, iławskiego, ostródzkiego 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b/>
                <w:lang w:val="pl-PL" w:bidi="ar-SA"/>
              </w:rPr>
              <w:t xml:space="preserve">   </w:t>
            </w:r>
            <w:r w:rsidRPr="00245226">
              <w:rPr>
                <w:rFonts w:ascii="Arial Narrow" w:hAnsi="Arial Narrow"/>
                <w:lang w:val="pl-PL" w:bidi="ar-SA"/>
              </w:rPr>
              <w:t>Ośrodek Doradczy Warmia Mazury Lokalnie  Stowarzyszenie "PRZYSTAŃ"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ul. Chełmińskiego 1  14-200 Iława,  tel/fax 896499208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bidi="ar-SA"/>
              </w:rPr>
            </w:pPr>
            <w:r w:rsidRPr="00FB02D9">
              <w:rPr>
                <w:rFonts w:ascii="Arial Narrow" w:hAnsi="Arial Narrow"/>
                <w:lang w:val="pl-PL" w:bidi="ar-SA"/>
              </w:rPr>
              <w:t xml:space="preserve">     </w:t>
            </w:r>
            <w:r w:rsidRPr="00245226">
              <w:rPr>
                <w:rFonts w:ascii="Arial Narrow" w:hAnsi="Arial Narrow"/>
                <w:lang w:bidi="ar-SA"/>
              </w:rPr>
              <w:t xml:space="preserve">www.przystan.iława.pl,  e-mail:  </w:t>
            </w:r>
            <w:r w:rsidR="00980477">
              <w:rPr>
                <w:rFonts w:ascii="Arial Narrow" w:hAnsi="Arial Narrow"/>
                <w:lang w:bidi="ar-SA"/>
              </w:rPr>
              <w:t>ilawa@warmiamazurylokalnie.pl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bidi="ar-SA"/>
              </w:rPr>
              <w:t xml:space="preserve">     </w:t>
            </w:r>
            <w:r w:rsidRPr="00245226">
              <w:rPr>
                <w:rFonts w:ascii="Arial Narrow" w:hAnsi="Arial Narrow"/>
                <w:lang w:val="pl-PL" w:bidi="ar-SA"/>
              </w:rPr>
              <w:t>osoba do kontaktu: Wojciech Jankowski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b/>
                <w:lang w:val="pl-PL" w:bidi="ar-SA"/>
              </w:rPr>
            </w:pPr>
            <w:r w:rsidRPr="00245226">
              <w:rPr>
                <w:rFonts w:ascii="Arial Narrow" w:hAnsi="Arial Narrow"/>
                <w:b/>
                <w:lang w:val="pl-PL" w:bidi="ar-SA"/>
              </w:rPr>
              <w:t>- dla powiatów:  elbląskiego i miasta Elbląga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Punkt Doradczy Warmia Mazury Lo</w:t>
            </w:r>
            <w:r w:rsidR="004D6C52">
              <w:rPr>
                <w:rFonts w:ascii="Arial Narrow" w:hAnsi="Arial Narrow"/>
                <w:lang w:val="pl-PL" w:bidi="ar-SA"/>
              </w:rPr>
              <w:t>kalnie -  Stowarzyszenie Łączy N</w:t>
            </w:r>
            <w:r w:rsidR="00396E87">
              <w:rPr>
                <w:rFonts w:ascii="Arial Narrow" w:hAnsi="Arial Narrow"/>
                <w:lang w:val="pl-PL" w:bidi="ar-SA"/>
              </w:rPr>
              <w:t>as Kanał Elbląski</w:t>
            </w:r>
            <w:r w:rsidRPr="00245226">
              <w:rPr>
                <w:rFonts w:ascii="Arial Narrow" w:hAnsi="Arial Narrow"/>
                <w:lang w:val="pl-PL" w:bidi="ar-SA"/>
              </w:rPr>
              <w:t xml:space="preserve"> Lokalna Grupa Działania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color w:val="000000"/>
                <w:lang w:val="pl-PL" w:bidi="ar-SA"/>
              </w:rPr>
            </w:pPr>
            <w:r w:rsidRPr="00245226">
              <w:rPr>
                <w:rFonts w:ascii="Arial Narrow" w:hAnsi="Arial Narrow"/>
                <w:color w:val="000000"/>
                <w:lang w:val="pl-PL" w:bidi="ar-SA"/>
              </w:rPr>
              <w:t xml:space="preserve">     ul. Jana Amosa Komeńskiego 40 82-300 Elbląg,  </w:t>
            </w:r>
            <w:r w:rsidR="004D6C52">
              <w:rPr>
                <w:rFonts w:ascii="Arial Narrow" w:hAnsi="Arial Narrow"/>
                <w:color w:val="000000"/>
                <w:lang w:val="pl-PL" w:bidi="ar-SA"/>
              </w:rPr>
              <w:t>tel.</w:t>
            </w:r>
            <w:r w:rsidRPr="00245226">
              <w:rPr>
                <w:rFonts w:ascii="Arial Narrow" w:hAnsi="Arial Narrow"/>
                <w:color w:val="000000"/>
                <w:lang w:val="pl-PL" w:bidi="ar-SA"/>
              </w:rPr>
              <w:t xml:space="preserve"> 552394961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color w:val="000000"/>
                <w:lang w:bidi="ar-SA"/>
              </w:rPr>
            </w:pPr>
            <w:r w:rsidRPr="00FB02D9">
              <w:rPr>
                <w:rFonts w:ascii="Arial Narrow" w:hAnsi="Arial Narrow"/>
                <w:color w:val="000000"/>
                <w:lang w:val="pl-PL" w:bidi="ar-SA"/>
              </w:rPr>
              <w:t xml:space="preserve">     </w:t>
            </w:r>
            <w:r w:rsidRPr="00245226">
              <w:rPr>
                <w:rFonts w:ascii="Arial Narrow" w:hAnsi="Arial Narrow"/>
                <w:color w:val="000000"/>
                <w:lang w:bidi="ar-SA"/>
              </w:rPr>
              <w:t xml:space="preserve">www.kanal-elblaski-lgd.pl,  e-mail: </w:t>
            </w:r>
            <w:r w:rsidR="00980477">
              <w:rPr>
                <w:rFonts w:ascii="Arial Narrow" w:hAnsi="Arial Narrow"/>
                <w:color w:val="000000"/>
                <w:lang w:bidi="ar-SA"/>
              </w:rPr>
              <w:t>elblag@warmiamazurylokalnie.pl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color w:val="000000"/>
                <w:lang w:val="pl-PL" w:bidi="ar-SA"/>
              </w:rPr>
            </w:pPr>
            <w:r w:rsidRPr="00245226">
              <w:rPr>
                <w:rFonts w:ascii="Arial Narrow" w:hAnsi="Arial Narrow"/>
                <w:color w:val="000000"/>
                <w:lang w:bidi="ar-SA"/>
              </w:rPr>
              <w:t xml:space="preserve">     </w:t>
            </w:r>
            <w:r w:rsidRPr="00245226">
              <w:rPr>
                <w:rFonts w:ascii="Arial Narrow" w:hAnsi="Arial Narrow"/>
                <w:color w:val="000000"/>
                <w:lang w:val="pl-PL" w:bidi="ar-SA"/>
              </w:rPr>
              <w:t>osoba do kontaktu: Stanisława Pańczuk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b/>
                <w:lang w:val="pl-PL" w:bidi="ar-SA"/>
              </w:rPr>
            </w:pPr>
            <w:r w:rsidRPr="00245226">
              <w:rPr>
                <w:rFonts w:ascii="Arial Narrow" w:hAnsi="Arial Narrow"/>
                <w:b/>
                <w:lang w:val="pl-PL" w:bidi="ar-SA"/>
              </w:rPr>
              <w:t>- dla powiatów:  gołdapskiego, węgorzewskiego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Punkt Dora</w:t>
            </w:r>
            <w:r w:rsidR="00396E87">
              <w:rPr>
                <w:rFonts w:ascii="Arial Narrow" w:hAnsi="Arial Narrow"/>
                <w:lang w:val="pl-PL" w:bidi="ar-SA"/>
              </w:rPr>
              <w:t xml:space="preserve">dczy Warmia Mazury Lokalnie - </w:t>
            </w:r>
            <w:r w:rsidRPr="00245226">
              <w:rPr>
                <w:rFonts w:ascii="Arial Narrow" w:hAnsi="Arial Narrow"/>
                <w:lang w:val="pl-PL" w:bidi="ar-SA"/>
              </w:rPr>
              <w:t>Stowarzyszenie Gołdapski Fundusz Lokalny</w:t>
            </w:r>
          </w:p>
          <w:p w:rsidR="004323F4" w:rsidRPr="00245226" w:rsidRDefault="004323F4" w:rsidP="000F529C">
            <w:pPr>
              <w:spacing w:after="0"/>
              <w:rPr>
                <w:rFonts w:ascii="Arial Narrow" w:hAnsi="Arial Narrow"/>
                <w:color w:val="000000"/>
                <w:lang w:val="pl-PL" w:bidi="ar-SA"/>
              </w:rPr>
            </w:pPr>
            <w:r w:rsidRPr="00245226">
              <w:rPr>
                <w:rFonts w:ascii="Arial Narrow" w:hAnsi="Arial Narrow"/>
                <w:lang w:val="pl-PL" w:bidi="ar-SA"/>
              </w:rPr>
              <w:t xml:space="preserve">     </w:t>
            </w:r>
            <w:r w:rsidRPr="00245226">
              <w:rPr>
                <w:rFonts w:ascii="Arial Narrow" w:hAnsi="Arial Narrow"/>
                <w:color w:val="000000"/>
                <w:lang w:val="pl-PL" w:bidi="ar-SA"/>
              </w:rPr>
              <w:t xml:space="preserve">ul. Wolności 11  19-500 Gołdap,  </w:t>
            </w:r>
            <w:r w:rsidR="004D6C52">
              <w:rPr>
                <w:rFonts w:ascii="Arial Narrow" w:hAnsi="Arial Narrow"/>
                <w:color w:val="000000"/>
                <w:lang w:val="pl-PL" w:bidi="ar-SA"/>
              </w:rPr>
              <w:t>tel.</w:t>
            </w:r>
            <w:r w:rsidRPr="00245226">
              <w:rPr>
                <w:rFonts w:ascii="Arial Narrow" w:hAnsi="Arial Narrow"/>
                <w:color w:val="000000"/>
                <w:lang w:val="pl-PL" w:bidi="ar-SA"/>
              </w:rPr>
              <w:t xml:space="preserve"> 508118968</w:t>
            </w:r>
          </w:p>
          <w:p w:rsidR="004323F4" w:rsidRPr="004D6C52" w:rsidRDefault="004323F4" w:rsidP="000F529C">
            <w:pPr>
              <w:spacing w:after="0"/>
              <w:rPr>
                <w:rFonts w:ascii="Arial Narrow" w:hAnsi="Arial Narrow"/>
                <w:color w:val="000000"/>
                <w:lang w:val="pl-PL" w:bidi="ar-SA"/>
              </w:rPr>
            </w:pPr>
            <w:r w:rsidRPr="004D6C52">
              <w:rPr>
                <w:rFonts w:ascii="Arial Narrow" w:hAnsi="Arial Narrow"/>
                <w:color w:val="000000"/>
                <w:lang w:val="pl-PL" w:bidi="ar-SA"/>
              </w:rPr>
              <w:lastRenderedPageBreak/>
              <w:t xml:space="preserve">     www.funduszgoldap.pl,  e-mail: gofund@wp.pl</w:t>
            </w:r>
          </w:p>
          <w:p w:rsidR="004323F4" w:rsidRPr="00245226" w:rsidRDefault="004323F4" w:rsidP="00980477">
            <w:pPr>
              <w:spacing w:after="0"/>
              <w:rPr>
                <w:rFonts w:ascii="Arial Narrow" w:hAnsi="Arial Narrow" w:cs="Arial"/>
                <w:lang w:val="pl-PL" w:eastAsia="pl-PL" w:bidi="ar-SA"/>
              </w:rPr>
            </w:pPr>
            <w:r w:rsidRPr="003C737A">
              <w:rPr>
                <w:color w:val="000000"/>
                <w:lang w:val="pl-PL" w:bidi="ar-SA"/>
              </w:rPr>
              <w:t xml:space="preserve">     </w:t>
            </w:r>
            <w:r w:rsidRPr="00245226">
              <w:rPr>
                <w:rFonts w:ascii="Arial Narrow" w:hAnsi="Arial Narrow"/>
                <w:color w:val="000000"/>
                <w:lang w:val="pl-PL" w:bidi="ar-SA"/>
              </w:rPr>
              <w:t xml:space="preserve">osoba do kontaktu: </w:t>
            </w:r>
            <w:r w:rsidR="00980477">
              <w:rPr>
                <w:rFonts w:ascii="Arial Narrow" w:hAnsi="Arial Narrow"/>
                <w:color w:val="000000"/>
                <w:lang w:val="pl-PL" w:bidi="ar-SA"/>
              </w:rPr>
              <w:t xml:space="preserve">goldap@warmiamazurylokalnie.pl </w:t>
            </w:r>
          </w:p>
        </w:tc>
      </w:tr>
      <w:tr w:rsidR="004323F4" w:rsidRPr="00FB02D9" w:rsidTr="000F529C">
        <w:trPr>
          <w:trHeight w:val="983"/>
        </w:trPr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3F3F3"/>
          </w:tcPr>
          <w:p w:rsidR="004323F4" w:rsidRPr="00245226" w:rsidRDefault="004323F4" w:rsidP="000F529C">
            <w:pPr>
              <w:snapToGrid w:val="0"/>
              <w:spacing w:after="120"/>
              <w:rPr>
                <w:rFonts w:ascii="Arial Narrow" w:hAnsi="Arial Narrow" w:cs="Arial"/>
                <w:lang w:val="pl-PL"/>
              </w:rPr>
            </w:pPr>
            <w:r w:rsidRPr="00245226">
              <w:rPr>
                <w:rFonts w:ascii="Arial Narrow" w:hAnsi="Arial Narrow" w:cs="Arial"/>
                <w:b/>
                <w:lang w:val="pl-PL"/>
              </w:rPr>
              <w:lastRenderedPageBreak/>
              <w:t xml:space="preserve">Nazwa wnioskodawcy posiadającego osobowość prawną </w:t>
            </w:r>
            <w:r w:rsidRPr="00245226">
              <w:rPr>
                <w:rFonts w:ascii="Arial Narrow" w:hAnsi="Arial Narrow" w:cs="Arial"/>
                <w:lang w:val="pl-PL"/>
              </w:rPr>
              <w:t>/max.200 znaków</w:t>
            </w:r>
            <w:r w:rsidRPr="00245226">
              <w:rPr>
                <w:rStyle w:val="Odwoanieprzypisudolnego"/>
                <w:rFonts w:ascii="Arial Narrow" w:hAnsi="Arial Narrow" w:cs="Arial"/>
                <w:lang w:val="pl-PL"/>
              </w:rPr>
              <w:footnoteReference w:id="3"/>
            </w:r>
            <w:r w:rsidRPr="00245226">
              <w:rPr>
                <w:rFonts w:ascii="Arial Narrow" w:hAnsi="Arial Narrow" w:cs="Arial"/>
                <w:lang w:val="pl-PL"/>
              </w:rPr>
              <w:t>/</w:t>
            </w:r>
            <w:r w:rsidRPr="00245226">
              <w:rPr>
                <w:rFonts w:ascii="Arial Narrow" w:hAnsi="Arial Narrow" w:cs="Arial"/>
                <w:b/>
                <w:lang w:val="pl-PL"/>
              </w:rPr>
              <w:t>: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3F3F3"/>
          </w:tcPr>
          <w:p w:rsidR="004323F4" w:rsidRPr="00245226" w:rsidRDefault="004323F4" w:rsidP="000F529C">
            <w:pPr>
              <w:snapToGrid w:val="0"/>
              <w:spacing w:after="120"/>
              <w:rPr>
                <w:rFonts w:ascii="Arial Narrow" w:hAnsi="Arial Narrow" w:cs="Arial"/>
                <w:lang w:val="pl-PL"/>
              </w:rPr>
            </w:pPr>
            <w:r w:rsidRPr="00245226">
              <w:rPr>
                <w:rFonts w:ascii="Arial Narrow" w:hAnsi="Arial Narrow" w:cs="Arial"/>
                <w:u w:val="single"/>
                <w:lang w:val="pl-PL"/>
              </w:rPr>
              <w:t>Jeśli dotyczy</w:t>
            </w:r>
            <w:r w:rsidRPr="00245226">
              <w:rPr>
                <w:rFonts w:ascii="Arial Narrow" w:hAnsi="Arial Narrow" w:cs="Arial"/>
                <w:lang w:val="pl-PL"/>
              </w:rPr>
              <w:t xml:space="preserve"> - </w:t>
            </w:r>
            <w:r w:rsidRPr="00245226">
              <w:rPr>
                <w:rFonts w:ascii="Arial Narrow" w:hAnsi="Arial Narrow" w:cs="Arial"/>
                <w:b/>
                <w:lang w:val="pl-PL"/>
              </w:rPr>
              <w:t xml:space="preserve">nazwa grupy nieformalnej /samopomocowej(realizatora) </w:t>
            </w:r>
            <w:r w:rsidRPr="00245226">
              <w:rPr>
                <w:rFonts w:ascii="Arial Narrow" w:hAnsi="Arial Narrow" w:cs="Arial"/>
                <w:lang w:val="pl-PL"/>
              </w:rPr>
              <w:t>/max.200 znaków/</w:t>
            </w:r>
            <w:r w:rsidRPr="00245226">
              <w:rPr>
                <w:rFonts w:ascii="Arial Narrow" w:hAnsi="Arial Narrow" w:cs="Arial"/>
                <w:b/>
                <w:lang w:val="pl-PL"/>
              </w:rPr>
              <w:t>:</w:t>
            </w:r>
          </w:p>
        </w:tc>
      </w:tr>
      <w:tr w:rsidR="004323F4" w:rsidRPr="00FB02D9" w:rsidTr="000F529C">
        <w:trPr>
          <w:trHeight w:val="1866"/>
        </w:trPr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4323F4" w:rsidRDefault="004323F4" w:rsidP="000F529C">
            <w:pPr>
              <w:snapToGrid w:val="0"/>
              <w:spacing w:after="120"/>
              <w:rPr>
                <w:rFonts w:ascii="Arial Narrow" w:hAnsi="Arial Narrow" w:cs="Arial"/>
                <w:b/>
                <w:lang w:val="pl-PL"/>
              </w:rPr>
            </w:pPr>
          </w:p>
          <w:p w:rsidR="004323F4" w:rsidRDefault="004323F4" w:rsidP="000F529C">
            <w:pPr>
              <w:snapToGrid w:val="0"/>
              <w:spacing w:after="120"/>
              <w:rPr>
                <w:rFonts w:ascii="Arial Narrow" w:hAnsi="Arial Narrow" w:cs="Arial"/>
                <w:b/>
                <w:lang w:val="pl-PL"/>
              </w:rPr>
            </w:pPr>
          </w:p>
          <w:p w:rsidR="004323F4" w:rsidRPr="00245226" w:rsidRDefault="004323F4" w:rsidP="000F529C">
            <w:pPr>
              <w:snapToGrid w:val="0"/>
              <w:spacing w:after="120"/>
              <w:rPr>
                <w:rFonts w:ascii="Arial Narrow" w:hAnsi="Arial Narrow" w:cs="Arial"/>
                <w:b/>
                <w:lang w:val="pl-PL"/>
              </w:rPr>
            </w:pPr>
          </w:p>
          <w:p w:rsidR="004323F4" w:rsidRPr="00245226" w:rsidRDefault="004323F4" w:rsidP="000F529C">
            <w:pPr>
              <w:spacing w:after="120"/>
              <w:rPr>
                <w:rFonts w:ascii="Arial Narrow" w:hAnsi="Arial Narrow" w:cs="Arial"/>
                <w:b/>
                <w:lang w:val="pl-PL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4323F4" w:rsidRPr="00245226" w:rsidRDefault="004323F4" w:rsidP="000F529C">
            <w:pPr>
              <w:snapToGrid w:val="0"/>
              <w:spacing w:after="120"/>
              <w:rPr>
                <w:rFonts w:ascii="Arial Narrow" w:hAnsi="Arial Narrow" w:cs="Arial"/>
                <w:lang w:val="pl-PL"/>
              </w:rPr>
            </w:pPr>
          </w:p>
          <w:p w:rsidR="004323F4" w:rsidRPr="00245226" w:rsidRDefault="004323F4" w:rsidP="000F529C">
            <w:pPr>
              <w:spacing w:after="120"/>
              <w:rPr>
                <w:rFonts w:ascii="Arial Narrow" w:hAnsi="Arial Narrow" w:cs="Arial"/>
                <w:u w:val="single"/>
                <w:lang w:val="pl-PL"/>
              </w:rPr>
            </w:pPr>
          </w:p>
        </w:tc>
      </w:tr>
      <w:tr w:rsidR="004323F4" w:rsidRPr="00E64CBC" w:rsidTr="000F529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  <w:trHeight w:val="639"/>
        </w:trPr>
        <w:tc>
          <w:tcPr>
            <w:tcW w:w="3510" w:type="dxa"/>
          </w:tcPr>
          <w:p w:rsidR="004323F4" w:rsidRPr="00245226" w:rsidRDefault="004323F4" w:rsidP="000F529C">
            <w:pPr>
              <w:pStyle w:val="Stopka"/>
              <w:tabs>
                <w:tab w:val="clear" w:pos="4536"/>
                <w:tab w:val="clear" w:pos="9072"/>
              </w:tabs>
              <w:spacing w:before="120" w:after="120"/>
              <w:rPr>
                <w:rFonts w:ascii="Arial Narrow" w:hAnsi="Arial Narrow" w:cs="Arial"/>
                <w:b/>
                <w:u w:val="single"/>
                <w:lang w:val="pl-PL"/>
              </w:rPr>
            </w:pPr>
            <w:r w:rsidRPr="00245226">
              <w:rPr>
                <w:rFonts w:ascii="Arial Narrow" w:hAnsi="Arial Narrow" w:cs="Arial"/>
                <w:b/>
                <w:lang w:val="pl-PL"/>
              </w:rPr>
              <w:t xml:space="preserve">Tytuł projektu </w:t>
            </w:r>
            <w:r w:rsidRPr="00245226">
              <w:rPr>
                <w:rFonts w:ascii="Arial Narrow" w:hAnsi="Arial Narrow" w:cs="Arial"/>
                <w:lang w:val="pl-PL"/>
              </w:rPr>
              <w:t>/max.200 znaków/</w:t>
            </w:r>
            <w:r w:rsidRPr="00245226">
              <w:rPr>
                <w:rFonts w:ascii="Arial Narrow" w:hAnsi="Arial Narrow" w:cs="Arial"/>
                <w:b/>
                <w:lang w:val="pl-PL"/>
              </w:rPr>
              <w:t>:</w:t>
            </w:r>
          </w:p>
        </w:tc>
        <w:tc>
          <w:tcPr>
            <w:tcW w:w="7371" w:type="dxa"/>
            <w:gridSpan w:val="2"/>
            <w:tcBorders>
              <w:bottom w:val="single" w:sz="4" w:space="0" w:color="auto"/>
            </w:tcBorders>
            <w:shd w:val="clear" w:color="auto" w:fill="F2F2F2"/>
          </w:tcPr>
          <w:p w:rsidR="004323F4" w:rsidRPr="00245226" w:rsidRDefault="004323F4" w:rsidP="000F529C">
            <w:pPr>
              <w:pStyle w:val="Stopka"/>
              <w:tabs>
                <w:tab w:val="clear" w:pos="4536"/>
                <w:tab w:val="clear" w:pos="9072"/>
              </w:tabs>
              <w:spacing w:before="120" w:after="120"/>
              <w:rPr>
                <w:rFonts w:ascii="Arial Narrow" w:hAnsi="Arial Narrow" w:cs="Arial"/>
                <w:b/>
                <w:u w:val="single"/>
                <w:lang w:val="pl-PL"/>
              </w:rPr>
            </w:pPr>
          </w:p>
        </w:tc>
      </w:tr>
      <w:tr w:rsidR="004323F4" w:rsidRPr="00E64CBC" w:rsidTr="000F529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3510" w:type="dxa"/>
          </w:tcPr>
          <w:p w:rsidR="004323F4" w:rsidRPr="00245226" w:rsidRDefault="004323F4" w:rsidP="000F529C">
            <w:pPr>
              <w:pStyle w:val="Stopka"/>
              <w:tabs>
                <w:tab w:val="clear" w:pos="4536"/>
                <w:tab w:val="clear" w:pos="9072"/>
              </w:tabs>
              <w:spacing w:before="120" w:after="120"/>
              <w:rPr>
                <w:rFonts w:ascii="Arial Narrow" w:hAnsi="Arial Narrow" w:cs="Arial"/>
                <w:b/>
                <w:u w:val="single"/>
                <w:lang w:val="pl-PL"/>
              </w:rPr>
            </w:pPr>
            <w:r w:rsidRPr="00245226">
              <w:rPr>
                <w:rFonts w:ascii="Arial Narrow" w:hAnsi="Arial Narrow" w:cs="Arial"/>
                <w:b/>
                <w:lang w:val="pl-PL"/>
              </w:rPr>
              <w:t>Okres realizacji projektu</w:t>
            </w:r>
            <w:r w:rsidRPr="00245226">
              <w:rPr>
                <w:rStyle w:val="Odwoanieprzypisudolnego"/>
                <w:rFonts w:ascii="Arial Narrow" w:hAnsi="Arial Narrow" w:cs="Arial"/>
                <w:b/>
                <w:lang w:val="pl-PL"/>
              </w:rPr>
              <w:footnoteReference w:id="4"/>
            </w:r>
            <w:r w:rsidRPr="00245226">
              <w:rPr>
                <w:rFonts w:ascii="Arial Narrow" w:hAnsi="Arial Narrow" w:cs="Arial"/>
                <w:b/>
                <w:lang w:val="pl-PL"/>
              </w:rPr>
              <w:t>: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:rsidR="004323F4" w:rsidRPr="00245226" w:rsidRDefault="004323F4" w:rsidP="000F529C">
            <w:pPr>
              <w:pStyle w:val="Stopka"/>
              <w:tabs>
                <w:tab w:val="clear" w:pos="4536"/>
                <w:tab w:val="clear" w:pos="9072"/>
              </w:tabs>
              <w:spacing w:before="120" w:after="120"/>
              <w:rPr>
                <w:rFonts w:ascii="Arial Narrow" w:hAnsi="Arial Narrow" w:cs="Arial"/>
                <w:b/>
                <w:u w:val="single"/>
                <w:lang w:val="pl-PL"/>
              </w:rPr>
            </w:pPr>
          </w:p>
        </w:tc>
      </w:tr>
      <w:tr w:rsidR="004323F4" w:rsidRPr="00E64CBC" w:rsidTr="000F529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3510" w:type="dxa"/>
          </w:tcPr>
          <w:p w:rsidR="004323F4" w:rsidRPr="00245226" w:rsidRDefault="004323F4" w:rsidP="000F529C">
            <w:pPr>
              <w:pStyle w:val="Stopka"/>
              <w:tabs>
                <w:tab w:val="clear" w:pos="4536"/>
                <w:tab w:val="clear" w:pos="9072"/>
              </w:tabs>
              <w:spacing w:before="120" w:after="120"/>
              <w:rPr>
                <w:rFonts w:ascii="Arial Narrow" w:hAnsi="Arial Narrow" w:cs="Arial"/>
                <w:b/>
                <w:u w:val="single"/>
                <w:lang w:val="pl-PL"/>
              </w:rPr>
            </w:pPr>
            <w:r w:rsidRPr="00245226">
              <w:rPr>
                <w:rFonts w:ascii="Arial Narrow" w:hAnsi="Arial Narrow" w:cs="Arial"/>
                <w:b/>
                <w:lang w:val="pl-PL"/>
              </w:rPr>
              <w:t>Wnioskowana kwota dotacji:</w:t>
            </w:r>
          </w:p>
        </w:tc>
        <w:tc>
          <w:tcPr>
            <w:tcW w:w="7371" w:type="dxa"/>
            <w:gridSpan w:val="2"/>
            <w:shd w:val="clear" w:color="auto" w:fill="F2F2F2"/>
          </w:tcPr>
          <w:p w:rsidR="004323F4" w:rsidRPr="00245226" w:rsidRDefault="004323F4" w:rsidP="000F529C">
            <w:pPr>
              <w:pStyle w:val="Stopka"/>
              <w:tabs>
                <w:tab w:val="clear" w:pos="4536"/>
                <w:tab w:val="clear" w:pos="9072"/>
              </w:tabs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</w:tbl>
    <w:p w:rsidR="004323F4" w:rsidRPr="00245226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 Narrow" w:hAnsi="Arial Narrow" w:cs="Arial"/>
          <w:b/>
          <w:bCs/>
          <w:lang w:val="pl-PL"/>
        </w:rPr>
      </w:pPr>
      <w:r w:rsidRPr="00245226">
        <w:rPr>
          <w:rFonts w:ascii="Arial Narrow" w:hAnsi="Arial Narrow" w:cs="Arial"/>
          <w:b/>
          <w:bCs/>
          <w:lang w:val="pl-PL"/>
        </w:rPr>
        <w:t xml:space="preserve">W jaki sposób dowiedzieli się Państwo o Programie </w:t>
      </w:r>
      <w:r>
        <w:rPr>
          <w:rFonts w:ascii="Arial Narrow" w:hAnsi="Arial Narrow" w:cs="Arial"/>
          <w:b/>
          <w:bCs/>
          <w:lang w:val="pl-PL"/>
        </w:rPr>
        <w:t xml:space="preserve">Mikrodotacji  Fundusz Inicjatyw Obywatelskich Warmia Mazury Lokalnie </w:t>
      </w:r>
      <w:r w:rsidRPr="00245226">
        <w:rPr>
          <w:rFonts w:ascii="Arial Narrow" w:hAnsi="Arial Narrow" w:cs="Arial"/>
          <w:b/>
          <w:bCs/>
          <w:lang w:val="pl-PL"/>
        </w:rPr>
        <w:t xml:space="preserve"> (prosimy podać wszystkie źródła informacji)  </w:t>
      </w:r>
    </w:p>
    <w:p w:rsidR="004323F4" w:rsidRDefault="008A0141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  <w:r w:rsidRPr="00245226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245226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Pr="00245226">
        <w:rPr>
          <w:rFonts w:ascii="Arial Narrow" w:hAnsi="Arial Narrow" w:cs="Arial"/>
          <w:lang w:val="pl-PL"/>
        </w:rPr>
        <w:fldChar w:fldCharType="end"/>
      </w:r>
      <w:r w:rsidR="004323F4" w:rsidRPr="00245226">
        <w:rPr>
          <w:rFonts w:ascii="Arial Narrow" w:hAnsi="Arial Narrow" w:cs="Arial"/>
          <w:lang w:val="pl-PL"/>
        </w:rPr>
        <w:t xml:space="preserve"> z ogłoszenia prasowego</w:t>
      </w:r>
    </w:p>
    <w:p w:rsidR="004323F4" w:rsidRPr="00245226" w:rsidRDefault="004323F4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</w:p>
    <w:p w:rsidR="004323F4" w:rsidRDefault="008A0141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  <w:r w:rsidRPr="00245226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245226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Pr="00245226">
        <w:rPr>
          <w:rFonts w:ascii="Arial Narrow" w:hAnsi="Arial Narrow" w:cs="Arial"/>
          <w:lang w:val="pl-PL"/>
        </w:rPr>
        <w:fldChar w:fldCharType="end"/>
      </w:r>
      <w:r w:rsidR="004323F4" w:rsidRPr="00245226">
        <w:rPr>
          <w:rFonts w:ascii="Arial Narrow" w:hAnsi="Arial Narrow" w:cs="Arial"/>
          <w:lang w:val="pl-PL"/>
        </w:rPr>
        <w:t xml:space="preserve"> z internetu (prosimy podać adres strony) ............................</w:t>
      </w:r>
    </w:p>
    <w:p w:rsidR="004323F4" w:rsidRPr="00245226" w:rsidRDefault="004323F4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</w:p>
    <w:p w:rsidR="004323F4" w:rsidRDefault="008A0141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  <w:r w:rsidRPr="00245226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245226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Pr="00245226">
        <w:rPr>
          <w:rFonts w:ascii="Arial Narrow" w:hAnsi="Arial Narrow" w:cs="Arial"/>
          <w:lang w:val="pl-PL"/>
        </w:rPr>
        <w:fldChar w:fldCharType="end"/>
      </w:r>
      <w:r w:rsidR="004323F4" w:rsidRPr="00245226">
        <w:rPr>
          <w:rFonts w:ascii="Arial Narrow" w:hAnsi="Arial Narrow" w:cs="Arial"/>
          <w:lang w:val="pl-PL"/>
        </w:rPr>
        <w:t xml:space="preserve"> od przedstawicieli samorządu lokalnego</w:t>
      </w:r>
    </w:p>
    <w:p w:rsidR="004323F4" w:rsidRPr="00245226" w:rsidRDefault="004323F4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</w:p>
    <w:p w:rsidR="004323F4" w:rsidRDefault="008A0141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  <w:r w:rsidRPr="00245226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245226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Pr="00245226">
        <w:rPr>
          <w:rFonts w:ascii="Arial Narrow" w:hAnsi="Arial Narrow" w:cs="Arial"/>
          <w:lang w:val="pl-PL"/>
        </w:rPr>
        <w:fldChar w:fldCharType="end"/>
      </w:r>
      <w:r w:rsidR="004323F4" w:rsidRPr="00245226">
        <w:rPr>
          <w:rFonts w:ascii="Arial Narrow" w:hAnsi="Arial Narrow" w:cs="Arial"/>
          <w:lang w:val="pl-PL"/>
        </w:rPr>
        <w:t xml:space="preserve"> z telewizji lokalnej</w:t>
      </w:r>
      <w:r w:rsidR="004323F4">
        <w:rPr>
          <w:rFonts w:ascii="Arial Narrow" w:hAnsi="Arial Narrow" w:cs="Arial"/>
          <w:lang w:val="pl-PL"/>
        </w:rPr>
        <w:t xml:space="preserve"> (jakiej?.......................................)</w:t>
      </w:r>
    </w:p>
    <w:p w:rsidR="004323F4" w:rsidRPr="00245226" w:rsidRDefault="004323F4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</w:p>
    <w:p w:rsidR="004323F4" w:rsidRDefault="008A0141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  <w:r w:rsidRPr="00245226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245226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Pr="00245226">
        <w:rPr>
          <w:rFonts w:ascii="Arial Narrow" w:hAnsi="Arial Narrow" w:cs="Arial"/>
          <w:lang w:val="pl-PL"/>
        </w:rPr>
        <w:fldChar w:fldCharType="end"/>
      </w:r>
      <w:r w:rsidR="004323F4" w:rsidRPr="00245226">
        <w:rPr>
          <w:rFonts w:ascii="Arial Narrow" w:hAnsi="Arial Narrow" w:cs="Arial"/>
          <w:lang w:val="pl-PL"/>
        </w:rPr>
        <w:t xml:space="preserve"> z lokalnego radia</w:t>
      </w:r>
      <w:r w:rsidR="004323F4">
        <w:rPr>
          <w:rFonts w:ascii="Arial Narrow" w:hAnsi="Arial Narrow" w:cs="Arial"/>
          <w:lang w:val="pl-PL"/>
        </w:rPr>
        <w:t xml:space="preserve"> (jakiego? ....................................)</w:t>
      </w:r>
    </w:p>
    <w:p w:rsidR="004323F4" w:rsidRPr="00245226" w:rsidRDefault="004323F4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</w:p>
    <w:p w:rsidR="004323F4" w:rsidRDefault="008A0141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  <w:r w:rsidRPr="00245226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245226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Pr="00245226">
        <w:rPr>
          <w:rFonts w:ascii="Arial Narrow" w:hAnsi="Arial Narrow" w:cs="Arial"/>
          <w:lang w:val="pl-PL"/>
        </w:rPr>
        <w:fldChar w:fldCharType="end"/>
      </w:r>
      <w:r w:rsidR="004323F4" w:rsidRPr="00245226">
        <w:rPr>
          <w:rFonts w:ascii="Arial Narrow" w:hAnsi="Arial Narrow" w:cs="Arial"/>
          <w:lang w:val="pl-PL"/>
        </w:rPr>
        <w:t xml:space="preserve"> bezpośrednio od O</w:t>
      </w:r>
      <w:r w:rsidR="004323F4">
        <w:rPr>
          <w:rFonts w:ascii="Arial Narrow" w:hAnsi="Arial Narrow" w:cs="Arial"/>
          <w:lang w:val="pl-PL"/>
        </w:rPr>
        <w:t>środka / Punktu Doradczego</w:t>
      </w:r>
    </w:p>
    <w:p w:rsidR="004323F4" w:rsidRPr="00245226" w:rsidRDefault="004323F4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</w:p>
    <w:p w:rsidR="004323F4" w:rsidRDefault="008A0141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  <w:r w:rsidRPr="00245226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245226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Pr="00245226">
        <w:rPr>
          <w:rFonts w:ascii="Arial Narrow" w:hAnsi="Arial Narrow" w:cs="Arial"/>
          <w:lang w:val="pl-PL"/>
        </w:rPr>
        <w:fldChar w:fldCharType="end"/>
      </w:r>
      <w:r w:rsidR="004323F4" w:rsidRPr="00245226">
        <w:rPr>
          <w:rFonts w:ascii="Arial Narrow" w:hAnsi="Arial Narrow" w:cs="Arial"/>
          <w:lang w:val="pl-PL"/>
        </w:rPr>
        <w:t xml:space="preserve"> z plakatu/</w:t>
      </w:r>
      <w:r w:rsidR="004323F4">
        <w:rPr>
          <w:rFonts w:ascii="Arial Narrow" w:hAnsi="Arial Narrow" w:cs="Arial"/>
          <w:lang w:val="pl-PL"/>
        </w:rPr>
        <w:t>ulotki</w:t>
      </w:r>
    </w:p>
    <w:p w:rsidR="004323F4" w:rsidRPr="00245226" w:rsidRDefault="004323F4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</w:p>
    <w:p w:rsidR="004323F4" w:rsidRDefault="008A0141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  <w:r w:rsidRPr="00245226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245226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Pr="00245226">
        <w:rPr>
          <w:rFonts w:ascii="Arial Narrow" w:hAnsi="Arial Narrow" w:cs="Arial"/>
          <w:lang w:val="pl-PL"/>
        </w:rPr>
        <w:fldChar w:fldCharType="end"/>
      </w:r>
      <w:r w:rsidR="004323F4" w:rsidRPr="00245226">
        <w:rPr>
          <w:rFonts w:ascii="Arial Narrow" w:hAnsi="Arial Narrow" w:cs="Arial"/>
          <w:lang w:val="pl-PL"/>
        </w:rPr>
        <w:t xml:space="preserve"> od osób znajomych, rodziny</w:t>
      </w:r>
    </w:p>
    <w:p w:rsidR="004323F4" w:rsidRPr="00245226" w:rsidRDefault="004323F4" w:rsidP="004323F4">
      <w:pPr>
        <w:spacing w:before="60" w:after="60" w:line="240" w:lineRule="auto"/>
        <w:ind w:left="357"/>
        <w:rPr>
          <w:rFonts w:ascii="Arial Narrow" w:hAnsi="Arial Narrow" w:cs="Arial"/>
          <w:lang w:val="pl-PL"/>
        </w:rPr>
      </w:pPr>
    </w:p>
    <w:p w:rsidR="004323F4" w:rsidRPr="00245226" w:rsidRDefault="008A0141" w:rsidP="004323F4">
      <w:pPr>
        <w:spacing w:before="60" w:after="60" w:line="240" w:lineRule="auto"/>
        <w:ind w:left="357"/>
        <w:rPr>
          <w:rFonts w:ascii="Arial Narrow" w:hAnsi="Arial Narrow" w:cs="Arial"/>
          <w:color w:val="000000"/>
          <w:lang w:val="pl-PL"/>
        </w:rPr>
      </w:pPr>
      <w:r w:rsidRPr="00245226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245226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Pr="00245226">
        <w:rPr>
          <w:rFonts w:ascii="Arial Narrow" w:hAnsi="Arial Narrow" w:cs="Arial"/>
          <w:lang w:val="pl-PL"/>
        </w:rPr>
        <w:fldChar w:fldCharType="end"/>
      </w:r>
      <w:r w:rsidR="004323F4" w:rsidRPr="00245226">
        <w:rPr>
          <w:rFonts w:ascii="Arial Narrow" w:hAnsi="Arial Narrow" w:cs="Arial"/>
          <w:lang w:val="pl-PL"/>
        </w:rPr>
        <w:t xml:space="preserve"> </w:t>
      </w:r>
      <w:r w:rsidR="004323F4" w:rsidRPr="00245226">
        <w:rPr>
          <w:rFonts w:ascii="Arial Narrow" w:hAnsi="Arial Narrow" w:cs="Arial"/>
          <w:color w:val="000000"/>
          <w:lang w:val="pl-PL"/>
        </w:rPr>
        <w:t>inaczej – jak?...............................................................</w:t>
      </w:r>
    </w:p>
    <w:p w:rsidR="004323F4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b/>
          <w:bCs/>
          <w:lang w:val="pl-PL"/>
        </w:rPr>
      </w:pPr>
    </w:p>
    <w:p w:rsidR="004323F4" w:rsidRPr="00201418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 Narrow" w:hAnsi="Arial Narrow" w:cs="Arial"/>
          <w:b/>
          <w:bCs/>
          <w:lang w:val="pl-PL"/>
        </w:rPr>
      </w:pPr>
      <w:r w:rsidRPr="00201418">
        <w:rPr>
          <w:rFonts w:ascii="Arial Narrow" w:hAnsi="Arial Narrow" w:cs="Arial"/>
          <w:b/>
          <w:bCs/>
          <w:lang w:val="pl-PL"/>
        </w:rPr>
        <w:t xml:space="preserve">Czy przed złożeniem wniosku uczestniczyli Państwo w spotkaniach informacyjnych, szkoleniowych, doradczych zorganizowanych przez </w:t>
      </w:r>
      <w:r w:rsidRPr="00201418">
        <w:rPr>
          <w:rFonts w:ascii="Arial Narrow" w:hAnsi="Arial Narrow"/>
          <w:b/>
          <w:lang w:val="pl-PL" w:bidi="ar-SA"/>
        </w:rPr>
        <w:t>Ośrodek/Punkt Doradczy Warmia Mazury Lokalnie</w:t>
      </w:r>
      <w:r w:rsidRPr="00201418">
        <w:rPr>
          <w:rFonts w:ascii="Arial Narrow" w:hAnsi="Arial Narrow" w:cs="Arial"/>
          <w:b/>
          <w:bCs/>
          <w:lang w:val="pl-PL"/>
        </w:rPr>
        <w:t>?</w:t>
      </w:r>
    </w:p>
    <w:p w:rsidR="004323F4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 Narrow" w:hAnsi="Arial Narrow" w:cs="Arial"/>
          <w:b/>
          <w:bCs/>
          <w:lang w:val="pl-PL"/>
        </w:rPr>
      </w:pPr>
    </w:p>
    <w:p w:rsidR="004323F4" w:rsidRPr="00201418" w:rsidRDefault="004323F4" w:rsidP="004323F4">
      <w:pPr>
        <w:tabs>
          <w:tab w:val="left" w:pos="360"/>
        </w:tabs>
        <w:spacing w:after="120"/>
        <w:ind w:left="360"/>
        <w:jc w:val="center"/>
        <w:rPr>
          <w:rFonts w:ascii="Arial Narrow" w:hAnsi="Arial Narrow" w:cs="Arial"/>
          <w:b/>
          <w:bCs/>
          <w:lang w:val="pl-PL"/>
        </w:rPr>
      </w:pPr>
      <w:r w:rsidRPr="00201418">
        <w:rPr>
          <w:rFonts w:ascii="Arial Narrow" w:hAnsi="Arial Narrow" w:cs="Arial"/>
          <w:b/>
          <w:bCs/>
          <w:lang w:val="pl-PL"/>
        </w:rPr>
        <w:t xml:space="preserve">Nie </w:t>
      </w:r>
      <w:r w:rsidR="008A0141" w:rsidRPr="00201418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201418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="008A0141" w:rsidRPr="00201418">
        <w:rPr>
          <w:rFonts w:ascii="Arial Narrow" w:hAnsi="Arial Narrow" w:cs="Arial"/>
          <w:lang w:val="pl-PL"/>
        </w:rPr>
        <w:fldChar w:fldCharType="end"/>
      </w:r>
      <w:r w:rsidRPr="00201418">
        <w:rPr>
          <w:rFonts w:ascii="Arial Narrow" w:hAnsi="Arial Narrow" w:cs="Arial"/>
          <w:lang w:val="pl-PL"/>
        </w:rPr>
        <w:tab/>
      </w:r>
      <w:r>
        <w:rPr>
          <w:rFonts w:ascii="Arial Narrow" w:hAnsi="Arial Narrow" w:cs="Arial"/>
          <w:lang w:val="pl-PL"/>
        </w:rPr>
        <w:t xml:space="preserve">                                       </w:t>
      </w:r>
      <w:r w:rsidRPr="00201418">
        <w:rPr>
          <w:rFonts w:ascii="Arial Narrow" w:hAnsi="Arial Narrow" w:cs="Arial"/>
          <w:lang w:val="pl-PL"/>
        </w:rPr>
        <w:tab/>
      </w:r>
      <w:r w:rsidRPr="00201418">
        <w:rPr>
          <w:rFonts w:ascii="Arial Narrow" w:hAnsi="Arial Narrow" w:cs="Arial"/>
          <w:b/>
          <w:lang w:val="pl-PL"/>
        </w:rPr>
        <w:t>tak</w:t>
      </w:r>
      <w:r w:rsidRPr="00201418">
        <w:rPr>
          <w:rFonts w:ascii="Arial Narrow" w:hAnsi="Arial Narrow" w:cs="Arial"/>
          <w:lang w:val="pl-PL"/>
        </w:rPr>
        <w:t xml:space="preserve"> </w:t>
      </w:r>
      <w:r w:rsidR="008A0141" w:rsidRPr="00201418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201418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="008A0141" w:rsidRPr="00201418">
        <w:rPr>
          <w:rFonts w:ascii="Arial Narrow" w:hAnsi="Arial Narrow" w:cs="Arial"/>
          <w:lang w:val="pl-PL"/>
        </w:rPr>
        <w:fldChar w:fldCharType="end"/>
      </w:r>
    </w:p>
    <w:p w:rsidR="004323F4" w:rsidRDefault="004323F4" w:rsidP="004323F4">
      <w:pPr>
        <w:pStyle w:val="Stopka"/>
        <w:tabs>
          <w:tab w:val="clear" w:pos="4536"/>
          <w:tab w:val="clear" w:pos="9072"/>
        </w:tabs>
        <w:rPr>
          <w:rFonts w:ascii="Arial" w:hAnsi="Arial" w:cs="Arial"/>
          <w:b/>
          <w:color w:val="C00000"/>
          <w:sz w:val="32"/>
          <w:szCs w:val="32"/>
          <w:u w:val="single"/>
          <w:lang w:val="pl-PL"/>
        </w:rPr>
      </w:pPr>
      <w:r w:rsidRPr="00E64CBC">
        <w:rPr>
          <w:rFonts w:ascii="Arial" w:hAnsi="Arial" w:cs="Arial"/>
          <w:b/>
          <w:color w:val="C00000"/>
          <w:sz w:val="32"/>
          <w:szCs w:val="32"/>
          <w:u w:val="single"/>
          <w:lang w:val="pl-PL"/>
        </w:rPr>
        <w:t>CZĘŚĆ I – INFORMACJE O WNIOSKODAWCY</w:t>
      </w:r>
    </w:p>
    <w:p w:rsidR="004323F4" w:rsidRDefault="004323F4" w:rsidP="004323F4">
      <w:pPr>
        <w:pStyle w:val="Stopka"/>
        <w:tabs>
          <w:tab w:val="clear" w:pos="4536"/>
          <w:tab w:val="clear" w:pos="9072"/>
        </w:tabs>
        <w:rPr>
          <w:rFonts w:ascii="Arial Narrow" w:hAnsi="Arial Narrow" w:cs="Arial"/>
          <w:b/>
          <w:lang w:val="pl-PL"/>
        </w:rPr>
      </w:pPr>
      <w:r w:rsidRPr="00496FF0">
        <w:rPr>
          <w:rFonts w:ascii="Arial Narrow" w:hAnsi="Arial Narrow" w:cs="Arial"/>
          <w:b/>
          <w:lang w:val="pl-PL"/>
        </w:rPr>
        <w:lastRenderedPageBreak/>
        <w:t>Punkty 1 - 4 wypełniają wnioskodawcy posiadający osobowość prawną składający wniosek osobiście lub użyczający osobowości prawnej grupie nieformalnej / samopomocowej</w:t>
      </w:r>
    </w:p>
    <w:p w:rsidR="004323F4" w:rsidRDefault="004323F4" w:rsidP="004323F4">
      <w:pPr>
        <w:pStyle w:val="Stopka"/>
        <w:tabs>
          <w:tab w:val="clear" w:pos="4536"/>
          <w:tab w:val="clear" w:pos="9072"/>
        </w:tabs>
        <w:rPr>
          <w:rFonts w:ascii="Arial Narrow" w:hAnsi="Arial Narrow" w:cs="Arial"/>
          <w:b/>
          <w:lang w:val="pl-PL"/>
        </w:rPr>
      </w:pPr>
      <w:r>
        <w:rPr>
          <w:rFonts w:ascii="Arial Narrow" w:hAnsi="Arial Narrow" w:cs="Arial"/>
          <w:b/>
          <w:lang w:val="pl-PL"/>
        </w:rPr>
        <w:t>Punkt 5 wypełniają członkowie Grupy nieformalnej / samopomocowej - 3 osoby</w:t>
      </w:r>
    </w:p>
    <w:p w:rsidR="004323F4" w:rsidRPr="00496FF0" w:rsidRDefault="004323F4" w:rsidP="004323F4">
      <w:pPr>
        <w:pStyle w:val="Stopka"/>
        <w:tabs>
          <w:tab w:val="clear" w:pos="4536"/>
          <w:tab w:val="clear" w:pos="9072"/>
        </w:tabs>
        <w:rPr>
          <w:rFonts w:ascii="Arial Narrow" w:hAnsi="Arial Narrow" w:cs="Arial"/>
          <w:b/>
          <w:lang w:val="pl-PL"/>
        </w:rPr>
      </w:pPr>
    </w:p>
    <w:p w:rsidR="004323F4" w:rsidRPr="00201418" w:rsidRDefault="004323F4" w:rsidP="004323F4">
      <w:pPr>
        <w:numPr>
          <w:ilvl w:val="0"/>
          <w:numId w:val="20"/>
        </w:numPr>
        <w:tabs>
          <w:tab w:val="left" w:pos="360"/>
        </w:tabs>
        <w:spacing w:before="200" w:after="120" w:line="276" w:lineRule="auto"/>
        <w:jc w:val="both"/>
        <w:rPr>
          <w:rFonts w:ascii="Arial Narrow" w:hAnsi="Arial Narrow" w:cs="Arial"/>
          <w:b/>
          <w:bCs/>
          <w:lang w:val="pl-PL"/>
        </w:rPr>
      </w:pPr>
      <w:r w:rsidRPr="00201418">
        <w:rPr>
          <w:rFonts w:ascii="Arial Narrow" w:hAnsi="Arial Narrow" w:cs="Arial"/>
          <w:b/>
          <w:bCs/>
          <w:lang w:val="pl-PL"/>
        </w:rPr>
        <w:t xml:space="preserve">Dokładny adres wnioskodawcy wraz z numerem telefonu, faxem, e-mailem oraz adresem strony WWW </w:t>
      </w:r>
      <w:r w:rsidRPr="00201418">
        <w:rPr>
          <w:rFonts w:ascii="Arial Narrow" w:hAnsi="Arial Narrow" w:cs="Arial"/>
          <w:bCs/>
          <w:lang w:val="pl-PL"/>
        </w:rPr>
        <w:t>/w każdym polu</w:t>
      </w:r>
      <w:r w:rsidRPr="00201418">
        <w:rPr>
          <w:rFonts w:ascii="Arial Narrow" w:hAnsi="Arial Narrow" w:cs="Arial"/>
          <w:b/>
          <w:bCs/>
          <w:lang w:val="pl-PL"/>
        </w:rPr>
        <w:t xml:space="preserve"> </w:t>
      </w:r>
      <w:r w:rsidRPr="00201418">
        <w:rPr>
          <w:rFonts w:ascii="Arial Narrow" w:hAnsi="Arial Narrow" w:cs="Arial"/>
          <w:lang w:val="pl-PL"/>
        </w:rPr>
        <w:t>max.200 znaków/</w:t>
      </w:r>
      <w:r w:rsidRPr="00201418">
        <w:rPr>
          <w:rFonts w:ascii="Arial Narrow" w:hAnsi="Arial Narrow" w:cs="Arial"/>
          <w:b/>
          <w:bCs/>
          <w:lang w:val="pl-PL"/>
        </w:rPr>
        <w:t>: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0"/>
        <w:gridCol w:w="5410"/>
      </w:tblGrid>
      <w:tr w:rsidR="004323F4" w:rsidRPr="00201418" w:rsidTr="000F529C">
        <w:trPr>
          <w:trHeight w:val="36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Ulica:</w:t>
            </w: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 xml:space="preserve">Telefon: (0-...) </w:t>
            </w:r>
          </w:p>
        </w:tc>
      </w:tr>
      <w:tr w:rsidR="004323F4" w:rsidRPr="00201418" w:rsidTr="000F529C">
        <w:trPr>
          <w:trHeight w:val="360"/>
        </w:trPr>
        <w:tc>
          <w:tcPr>
            <w:tcW w:w="540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Kod pocztowy:</w:t>
            </w:r>
          </w:p>
        </w:tc>
        <w:tc>
          <w:tcPr>
            <w:tcW w:w="5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Fax:</w:t>
            </w:r>
          </w:p>
        </w:tc>
      </w:tr>
      <w:tr w:rsidR="004323F4" w:rsidRPr="00201418" w:rsidTr="000F529C">
        <w:trPr>
          <w:trHeight w:val="360"/>
        </w:trPr>
        <w:tc>
          <w:tcPr>
            <w:tcW w:w="540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Gmina:</w:t>
            </w:r>
          </w:p>
        </w:tc>
        <w:tc>
          <w:tcPr>
            <w:tcW w:w="5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E-mail:</w:t>
            </w:r>
          </w:p>
        </w:tc>
      </w:tr>
      <w:tr w:rsidR="004323F4" w:rsidRPr="00201418" w:rsidTr="000F529C">
        <w:trPr>
          <w:trHeight w:val="360"/>
        </w:trPr>
        <w:tc>
          <w:tcPr>
            <w:tcW w:w="540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Powiat:</w:t>
            </w:r>
          </w:p>
        </w:tc>
        <w:tc>
          <w:tcPr>
            <w:tcW w:w="5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Strona www:</w:t>
            </w:r>
          </w:p>
        </w:tc>
      </w:tr>
      <w:tr w:rsidR="004323F4" w:rsidRPr="00201418" w:rsidTr="000F529C">
        <w:trPr>
          <w:trHeight w:val="360"/>
        </w:trPr>
        <w:tc>
          <w:tcPr>
            <w:tcW w:w="540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Województwo:</w:t>
            </w:r>
          </w:p>
        </w:tc>
        <w:tc>
          <w:tcPr>
            <w:tcW w:w="5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Profil na Facebooku:</w:t>
            </w:r>
          </w:p>
        </w:tc>
      </w:tr>
    </w:tbl>
    <w:p w:rsidR="004323F4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 Narrow" w:hAnsi="Arial Narrow" w:cs="Arial"/>
          <w:b/>
          <w:bCs/>
          <w:lang w:val="pl-PL"/>
        </w:rPr>
      </w:pPr>
      <w:r>
        <w:rPr>
          <w:rFonts w:ascii="Arial Narrow" w:hAnsi="Arial Narrow" w:cs="Arial"/>
          <w:b/>
          <w:bCs/>
          <w:lang w:val="pl-PL"/>
        </w:rPr>
        <w:t>Adres do korespondencji - jeżeli jest inny niż adres wnioskodawcy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8"/>
        <w:gridCol w:w="6127"/>
      </w:tblGrid>
      <w:tr w:rsidR="004323F4" w:rsidRPr="00201418" w:rsidTr="000F529C">
        <w:trPr>
          <w:trHeight w:val="360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Ulica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152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Kod pocztowy</w:t>
            </w: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152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Gmina</w:t>
            </w: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152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Powiat</w:t>
            </w: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152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Województwo</w:t>
            </w: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</w:tbl>
    <w:p w:rsidR="004323F4" w:rsidRPr="00201418" w:rsidRDefault="004323F4" w:rsidP="004323F4">
      <w:pPr>
        <w:numPr>
          <w:ilvl w:val="0"/>
          <w:numId w:val="20"/>
        </w:numPr>
        <w:tabs>
          <w:tab w:val="left" w:pos="360"/>
        </w:tabs>
        <w:spacing w:before="200" w:after="120" w:line="276" w:lineRule="auto"/>
        <w:jc w:val="both"/>
        <w:rPr>
          <w:rFonts w:ascii="Arial Narrow" w:hAnsi="Arial Narrow" w:cs="Arial"/>
          <w:b/>
          <w:bCs/>
          <w:lang w:val="pl-PL"/>
        </w:rPr>
      </w:pPr>
      <w:r w:rsidRPr="00201418">
        <w:rPr>
          <w:rFonts w:ascii="Arial Narrow" w:hAnsi="Arial Narrow" w:cs="Arial"/>
          <w:b/>
          <w:bCs/>
          <w:lang w:val="pl-PL"/>
        </w:rPr>
        <w:t xml:space="preserve">Podstawa działalności wnioskodawcy </w:t>
      </w:r>
      <w:r w:rsidRPr="00201418">
        <w:rPr>
          <w:rFonts w:ascii="Arial Narrow" w:hAnsi="Arial Narrow" w:cs="Arial"/>
          <w:bCs/>
          <w:lang w:val="pl-PL"/>
        </w:rPr>
        <w:t>/w każdym polu</w:t>
      </w:r>
      <w:r w:rsidRPr="00201418">
        <w:rPr>
          <w:rFonts w:ascii="Arial Narrow" w:hAnsi="Arial Narrow" w:cs="Arial"/>
          <w:b/>
          <w:bCs/>
          <w:lang w:val="pl-PL"/>
        </w:rPr>
        <w:t xml:space="preserve"> </w:t>
      </w:r>
      <w:r w:rsidRPr="00201418">
        <w:rPr>
          <w:rFonts w:ascii="Arial Narrow" w:hAnsi="Arial Narrow" w:cs="Arial"/>
          <w:lang w:val="pl-PL"/>
        </w:rPr>
        <w:t>max.200 znaków/</w:t>
      </w:r>
      <w:r w:rsidRPr="00201418">
        <w:rPr>
          <w:rFonts w:ascii="Arial Narrow" w:hAnsi="Arial Narrow" w:cs="Arial"/>
          <w:b/>
          <w:bCs/>
          <w:lang w:val="pl-PL"/>
        </w:rPr>
        <w:t xml:space="preserve">: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0"/>
        <w:gridCol w:w="5410"/>
      </w:tblGrid>
      <w:tr w:rsidR="004323F4" w:rsidRPr="00201418" w:rsidTr="000F529C">
        <w:trPr>
          <w:trHeight w:val="36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Forma prawna wnioskodawcy:</w:t>
            </w: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FB02D9" w:rsidTr="000F529C">
        <w:trPr>
          <w:trHeight w:val="36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Nazwa rejestru, w którym figuruje Wnioskodawca:</w:t>
            </w: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540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Data wpisu do rejestru:</w:t>
            </w:r>
          </w:p>
        </w:tc>
        <w:tc>
          <w:tcPr>
            <w:tcW w:w="5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Numer z rejestru:</w:t>
            </w: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5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NIP:</w:t>
            </w:r>
          </w:p>
        </w:tc>
        <w:tc>
          <w:tcPr>
            <w:tcW w:w="5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</w:tbl>
    <w:p w:rsidR="004323F4" w:rsidRPr="00201418" w:rsidRDefault="004323F4" w:rsidP="004323F4">
      <w:pPr>
        <w:numPr>
          <w:ilvl w:val="0"/>
          <w:numId w:val="20"/>
        </w:numPr>
        <w:tabs>
          <w:tab w:val="left" w:pos="360"/>
        </w:tabs>
        <w:spacing w:before="200" w:after="120" w:line="276" w:lineRule="auto"/>
        <w:jc w:val="both"/>
        <w:rPr>
          <w:rFonts w:ascii="Arial Narrow" w:hAnsi="Arial Narrow" w:cs="Arial"/>
          <w:b/>
          <w:bCs/>
          <w:lang w:val="pl-PL"/>
        </w:rPr>
      </w:pPr>
      <w:r w:rsidRPr="00201418">
        <w:rPr>
          <w:rFonts w:ascii="Arial Narrow" w:hAnsi="Arial Narrow" w:cs="Arial"/>
          <w:b/>
          <w:bCs/>
          <w:lang w:val="pl-PL"/>
        </w:rPr>
        <w:t>Prosimy podać nazwę banku i numeru konta bankowego wnioskodawcy, na którą miałaby zostać przelana dotacja:</w:t>
      </w:r>
    </w:p>
    <w:tbl>
      <w:tblPr>
        <w:tblW w:w="108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8542"/>
      </w:tblGrid>
      <w:tr w:rsidR="004323F4" w:rsidRPr="00201418" w:rsidTr="000F529C">
        <w:trPr>
          <w:cantSplit/>
          <w:trHeight w:val="25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  <w:r w:rsidRPr="00201418">
              <w:rPr>
                <w:rFonts w:ascii="Arial Narrow" w:hAnsi="Arial Narrow" w:cs="Arial"/>
                <w:b/>
                <w:bCs/>
                <w:lang w:val="pl-PL"/>
              </w:rPr>
              <w:t>Nazwa banku:</w:t>
            </w:r>
          </w:p>
        </w:tc>
        <w:tc>
          <w:tcPr>
            <w:tcW w:w="8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</w:tc>
      </w:tr>
      <w:tr w:rsidR="004323F4" w:rsidRPr="00201418" w:rsidTr="000F529C">
        <w:trPr>
          <w:cantSplit/>
          <w:trHeight w:val="255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  <w:r w:rsidRPr="00201418">
              <w:rPr>
                <w:rFonts w:ascii="Arial Narrow" w:hAnsi="Arial Narrow" w:cs="Arial"/>
                <w:b/>
                <w:bCs/>
                <w:lang w:val="pl-PL"/>
              </w:rPr>
              <w:t xml:space="preserve">Numer konta </w:t>
            </w:r>
            <w:r w:rsidRPr="00201418">
              <w:rPr>
                <w:rFonts w:ascii="Arial Narrow" w:hAnsi="Arial Narrow" w:cs="Arial"/>
                <w:bCs/>
                <w:lang w:val="pl-PL"/>
              </w:rPr>
              <w:t>(26 cyfr):</w:t>
            </w:r>
          </w:p>
        </w:tc>
        <w:tc>
          <w:tcPr>
            <w:tcW w:w="8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</w:tc>
      </w:tr>
    </w:tbl>
    <w:p w:rsidR="004323F4" w:rsidRPr="00201418" w:rsidRDefault="004323F4" w:rsidP="004323F4">
      <w:pPr>
        <w:numPr>
          <w:ilvl w:val="0"/>
          <w:numId w:val="20"/>
        </w:numPr>
        <w:tabs>
          <w:tab w:val="left" w:pos="360"/>
        </w:tabs>
        <w:spacing w:before="200" w:after="120" w:line="276" w:lineRule="auto"/>
        <w:jc w:val="both"/>
        <w:rPr>
          <w:rFonts w:ascii="Arial Narrow" w:hAnsi="Arial Narrow" w:cs="Arial"/>
          <w:b/>
          <w:bCs/>
          <w:lang w:val="pl-PL"/>
        </w:rPr>
      </w:pPr>
      <w:r w:rsidRPr="00201418">
        <w:rPr>
          <w:rFonts w:ascii="Arial Narrow" w:hAnsi="Arial Narrow" w:cs="Arial"/>
          <w:b/>
          <w:bCs/>
          <w:lang w:val="pl-PL"/>
        </w:rPr>
        <w:t xml:space="preserve">Prosimy podać informacje o osobach upoważnionych do zaciągania zobowiązań i podpisywania umów w imieniu wnioskodawcy (zgodnie z dokumentami potwierdzającymi osobowość prawną, np. KRS) </w:t>
      </w:r>
      <w:r w:rsidRPr="00201418">
        <w:rPr>
          <w:rFonts w:ascii="Arial Narrow" w:hAnsi="Arial Narrow" w:cs="Arial"/>
          <w:bCs/>
          <w:lang w:val="pl-PL"/>
        </w:rPr>
        <w:t>/w każdym polu</w:t>
      </w:r>
      <w:r w:rsidRPr="00201418">
        <w:rPr>
          <w:rFonts w:ascii="Arial Narrow" w:hAnsi="Arial Narrow" w:cs="Arial"/>
          <w:b/>
          <w:bCs/>
          <w:lang w:val="pl-PL"/>
        </w:rPr>
        <w:t xml:space="preserve"> </w:t>
      </w:r>
      <w:r w:rsidRPr="00201418">
        <w:rPr>
          <w:rFonts w:ascii="Arial Narrow" w:hAnsi="Arial Narrow" w:cs="Arial"/>
          <w:lang w:val="pl-PL"/>
        </w:rPr>
        <w:t>max.200 znaków/</w:t>
      </w:r>
      <w:r w:rsidRPr="00201418">
        <w:rPr>
          <w:rFonts w:ascii="Arial Narrow" w:hAnsi="Arial Narrow" w:cs="Arial"/>
          <w:b/>
          <w:bCs/>
          <w:lang w:val="pl-PL"/>
        </w:rPr>
        <w:t xml:space="preserve">: </w:t>
      </w:r>
    </w:p>
    <w:tbl>
      <w:tblPr>
        <w:tblW w:w="1085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4"/>
        <w:gridCol w:w="2963"/>
        <w:gridCol w:w="2799"/>
        <w:gridCol w:w="2666"/>
      </w:tblGrid>
      <w:tr w:rsidR="004323F4" w:rsidRPr="00201418" w:rsidTr="000F529C">
        <w:trPr>
          <w:trHeight w:val="254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  <w:r w:rsidRPr="00201418">
              <w:rPr>
                <w:rFonts w:ascii="Arial Narrow" w:hAnsi="Arial Narrow" w:cs="Arial"/>
                <w:b/>
                <w:bCs/>
                <w:lang w:val="pl-PL"/>
              </w:rPr>
              <w:t>Imiona i Nazwiska: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  <w:r w:rsidRPr="00201418">
              <w:rPr>
                <w:rFonts w:ascii="Arial Narrow" w:hAnsi="Arial Narrow" w:cs="Arial"/>
                <w:b/>
                <w:bCs/>
                <w:lang w:val="pl-PL"/>
              </w:rPr>
              <w:t>Funkcje w organizacji: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  <w:r w:rsidRPr="00201418">
              <w:rPr>
                <w:rFonts w:ascii="Arial Narrow" w:hAnsi="Arial Narrow" w:cs="Arial"/>
                <w:b/>
                <w:bCs/>
                <w:lang w:val="pl-PL"/>
              </w:rPr>
              <w:t>Numery telefonów: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  <w:r w:rsidRPr="00201418">
              <w:rPr>
                <w:rFonts w:ascii="Arial Narrow" w:hAnsi="Arial Narrow" w:cs="Arial"/>
                <w:b/>
                <w:bCs/>
                <w:lang w:val="pl-PL"/>
              </w:rPr>
              <w:t>Adresy e-mail:</w:t>
            </w:r>
          </w:p>
        </w:tc>
      </w:tr>
      <w:tr w:rsidR="004323F4" w:rsidRPr="00201418" w:rsidTr="000F529C">
        <w:trPr>
          <w:trHeight w:val="505"/>
        </w:trPr>
        <w:tc>
          <w:tcPr>
            <w:tcW w:w="2424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</w:tc>
        <w:tc>
          <w:tcPr>
            <w:tcW w:w="2963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</w:tc>
        <w:tc>
          <w:tcPr>
            <w:tcW w:w="26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</w:tc>
      </w:tr>
      <w:tr w:rsidR="004323F4" w:rsidRPr="00201418" w:rsidTr="000F529C">
        <w:trPr>
          <w:trHeight w:val="505"/>
        </w:trPr>
        <w:tc>
          <w:tcPr>
            <w:tcW w:w="2424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</w:tc>
        <w:tc>
          <w:tcPr>
            <w:tcW w:w="2963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</w:tc>
        <w:tc>
          <w:tcPr>
            <w:tcW w:w="2799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</w:tc>
        <w:tc>
          <w:tcPr>
            <w:tcW w:w="26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</w:tc>
      </w:tr>
    </w:tbl>
    <w:p w:rsidR="004323F4" w:rsidRDefault="004323F4" w:rsidP="004323F4">
      <w:pPr>
        <w:spacing w:after="120"/>
        <w:ind w:left="360"/>
        <w:rPr>
          <w:rFonts w:ascii="Arial" w:hAnsi="Arial" w:cs="Arial"/>
          <w:b/>
          <w:bCs/>
          <w:lang w:val="pl-PL"/>
        </w:rPr>
      </w:pPr>
    </w:p>
    <w:p w:rsidR="004323F4" w:rsidRDefault="004323F4" w:rsidP="004323F4">
      <w:pPr>
        <w:tabs>
          <w:tab w:val="left" w:pos="360"/>
        </w:tabs>
        <w:spacing w:after="0"/>
        <w:ind w:left="113"/>
        <w:jc w:val="both"/>
        <w:rPr>
          <w:rFonts w:ascii="Arial Narrow" w:hAnsi="Arial Narrow" w:cs="Arial"/>
          <w:b/>
          <w:bCs/>
          <w:lang w:val="pl-PL"/>
        </w:rPr>
      </w:pPr>
      <w:r w:rsidRPr="004B253F">
        <w:rPr>
          <w:rFonts w:ascii="Arial Narrow" w:hAnsi="Arial Narrow" w:cs="Arial"/>
          <w:b/>
          <w:bCs/>
          <w:lang w:val="pl-PL"/>
        </w:rPr>
        <w:t xml:space="preserve">5. Prosimy podać informacje o osobie odpowiedzialnej za realizację projektu w grupie </w:t>
      </w:r>
    </w:p>
    <w:p w:rsidR="004323F4" w:rsidRDefault="004323F4" w:rsidP="004323F4">
      <w:pPr>
        <w:tabs>
          <w:tab w:val="left" w:pos="360"/>
        </w:tabs>
        <w:spacing w:after="0"/>
        <w:ind w:left="113"/>
        <w:jc w:val="both"/>
        <w:rPr>
          <w:rFonts w:ascii="Arial Narrow" w:hAnsi="Arial Narrow" w:cs="Arial"/>
          <w:b/>
          <w:bCs/>
          <w:lang w:val="pl-PL"/>
        </w:rPr>
      </w:pPr>
      <w:r>
        <w:rPr>
          <w:rFonts w:ascii="Arial Narrow" w:hAnsi="Arial Narrow" w:cs="Arial"/>
          <w:b/>
          <w:bCs/>
          <w:lang w:val="pl-PL"/>
        </w:rPr>
        <w:t xml:space="preserve">     </w:t>
      </w:r>
      <w:r w:rsidRPr="004B253F">
        <w:rPr>
          <w:rFonts w:ascii="Arial Narrow" w:hAnsi="Arial Narrow" w:cs="Arial"/>
          <w:b/>
          <w:bCs/>
          <w:lang w:val="pl-PL"/>
        </w:rPr>
        <w:t>nieformalnej  /</w:t>
      </w:r>
      <w:r>
        <w:rPr>
          <w:rFonts w:ascii="Arial Narrow" w:hAnsi="Arial Narrow" w:cs="Arial"/>
          <w:b/>
          <w:bCs/>
          <w:lang w:val="pl-PL"/>
        </w:rPr>
        <w:t xml:space="preserve"> </w:t>
      </w:r>
      <w:r w:rsidRPr="004B253F">
        <w:rPr>
          <w:rFonts w:ascii="Arial Narrow" w:hAnsi="Arial Narrow" w:cs="Arial"/>
          <w:b/>
          <w:bCs/>
          <w:lang w:val="pl-PL"/>
        </w:rPr>
        <w:t>samopomocowej - 3 osoby, które będą podpisywały umowę o dofinansowanie</w:t>
      </w:r>
    </w:p>
    <w:p w:rsidR="004323F4" w:rsidRPr="004B253F" w:rsidRDefault="004323F4" w:rsidP="004323F4">
      <w:pPr>
        <w:tabs>
          <w:tab w:val="left" w:pos="360"/>
        </w:tabs>
        <w:spacing w:after="0"/>
        <w:ind w:left="113"/>
        <w:jc w:val="both"/>
        <w:rPr>
          <w:rFonts w:ascii="Arial Narrow" w:hAnsi="Arial Narrow" w:cs="Arial"/>
          <w:b/>
          <w:bCs/>
          <w:lang w:val="pl-PL"/>
        </w:rPr>
      </w:pPr>
    </w:p>
    <w:tbl>
      <w:tblPr>
        <w:tblW w:w="1049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842"/>
        <w:gridCol w:w="1701"/>
        <w:gridCol w:w="2268"/>
        <w:gridCol w:w="3119"/>
      </w:tblGrid>
      <w:tr w:rsidR="004323F4" w:rsidRPr="004B253F" w:rsidTr="000F529C">
        <w:trPr>
          <w:trHeight w:val="25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4323F4" w:rsidRPr="004B253F" w:rsidRDefault="004323F4" w:rsidP="000F529C">
            <w:pPr>
              <w:snapToGrid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pl-PL"/>
              </w:rPr>
            </w:pPr>
            <w:r w:rsidRPr="004B253F">
              <w:rPr>
                <w:rFonts w:ascii="Arial Narrow" w:hAnsi="Arial Narrow" w:cs="Arial"/>
                <w:b/>
                <w:bCs/>
                <w:lang w:val="pl-PL"/>
              </w:rPr>
              <w:t xml:space="preserve"> Imię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4323F4" w:rsidRPr="004B253F" w:rsidRDefault="004323F4" w:rsidP="000F529C">
            <w:pPr>
              <w:snapToGrid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color w:val="FF0000"/>
                <w:lang w:val="pl-PL"/>
              </w:rPr>
            </w:pPr>
            <w:r w:rsidRPr="004B253F">
              <w:rPr>
                <w:rFonts w:ascii="Arial Narrow" w:hAnsi="Arial Narrow" w:cs="Arial"/>
                <w:b/>
                <w:bCs/>
                <w:lang w:val="pl-PL"/>
              </w:rPr>
              <w:t>Nazwisko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4323F4" w:rsidRPr="004B253F" w:rsidRDefault="004323F4" w:rsidP="000F529C">
            <w:pPr>
              <w:snapToGrid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pl-PL"/>
              </w:rPr>
            </w:pPr>
            <w:r w:rsidRPr="004B253F">
              <w:rPr>
                <w:rFonts w:ascii="Arial Narrow" w:hAnsi="Arial Narrow" w:cs="Arial"/>
                <w:b/>
                <w:bCs/>
                <w:lang w:val="pl-PL"/>
              </w:rPr>
              <w:t>Funkcja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4323F4" w:rsidRPr="004B253F" w:rsidRDefault="004323F4" w:rsidP="000F529C">
            <w:pPr>
              <w:snapToGrid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pl-PL"/>
              </w:rPr>
            </w:pPr>
            <w:r w:rsidRPr="004B253F">
              <w:rPr>
                <w:rFonts w:ascii="Arial Narrow" w:hAnsi="Arial Narrow" w:cs="Arial"/>
                <w:b/>
                <w:bCs/>
                <w:lang w:val="pl-PL"/>
              </w:rPr>
              <w:t>Numer telefonu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4323F4" w:rsidRPr="004B253F" w:rsidRDefault="004323F4" w:rsidP="000F529C">
            <w:pPr>
              <w:snapToGrid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pl-PL"/>
              </w:rPr>
            </w:pPr>
            <w:r w:rsidRPr="004B253F">
              <w:rPr>
                <w:rFonts w:ascii="Arial Narrow" w:hAnsi="Arial Narrow" w:cs="Arial"/>
                <w:b/>
                <w:bCs/>
                <w:lang w:val="pl-PL"/>
              </w:rPr>
              <w:t>Adres e-mail:</w:t>
            </w:r>
          </w:p>
        </w:tc>
      </w:tr>
      <w:tr w:rsidR="004323F4" w:rsidRPr="004B253F" w:rsidTr="000F529C">
        <w:trPr>
          <w:trHeight w:val="50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</w:tr>
      <w:tr w:rsidR="004323F4" w:rsidRPr="004B253F" w:rsidTr="000F529C">
        <w:trPr>
          <w:trHeight w:val="50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</w:tr>
      <w:tr w:rsidR="004323F4" w:rsidRPr="004B253F" w:rsidTr="000F529C">
        <w:trPr>
          <w:trHeight w:val="50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bCs/>
                <w:lang w:val="pl-PL"/>
              </w:rPr>
            </w:pPr>
          </w:p>
        </w:tc>
      </w:tr>
      <w:tr w:rsidR="004323F4" w:rsidRPr="00FB02D9" w:rsidTr="000F529C">
        <w:trPr>
          <w:cantSplit/>
          <w:trHeight w:val="505"/>
        </w:trPr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4B253F" w:rsidRDefault="004323F4" w:rsidP="000F529C">
            <w:pPr>
              <w:snapToGrid w:val="0"/>
              <w:spacing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  <w:p w:rsidR="004323F4" w:rsidRPr="004B253F" w:rsidRDefault="004323F4" w:rsidP="000F529C">
            <w:pPr>
              <w:snapToGrid w:val="0"/>
              <w:spacing w:after="120"/>
              <w:rPr>
                <w:rFonts w:ascii="Arial Narrow" w:hAnsi="Arial Narrow" w:cs="Arial"/>
                <w:bCs/>
                <w:lang w:val="pl-PL"/>
              </w:rPr>
            </w:pPr>
            <w:r w:rsidRPr="004B253F">
              <w:rPr>
                <w:rFonts w:ascii="Arial Narrow" w:hAnsi="Arial Narrow" w:cs="Arial"/>
                <w:b/>
                <w:bCs/>
                <w:lang w:val="pl-PL"/>
              </w:rPr>
              <w:t xml:space="preserve">Kto będzie odpowiedzialny za promocję projektu, w tym za prowadzenie dokumentacji fotograficznej? </w:t>
            </w:r>
            <w:r w:rsidRPr="004B253F">
              <w:rPr>
                <w:rFonts w:ascii="Arial Narrow" w:hAnsi="Arial Narrow" w:cs="Arial"/>
                <w:bCs/>
                <w:lang w:val="pl-PL"/>
              </w:rPr>
              <w:t>/max. 1000 znaków/</w:t>
            </w:r>
          </w:p>
          <w:p w:rsidR="004323F4" w:rsidRPr="004B253F" w:rsidRDefault="004323F4" w:rsidP="000F529C">
            <w:pPr>
              <w:snapToGrid w:val="0"/>
              <w:spacing w:after="120"/>
              <w:rPr>
                <w:rFonts w:ascii="Arial Narrow" w:hAnsi="Arial Narrow" w:cs="Arial"/>
                <w:bCs/>
                <w:lang w:val="pl-PL"/>
              </w:rPr>
            </w:pPr>
          </w:p>
          <w:p w:rsidR="004323F4" w:rsidRPr="004B253F" w:rsidRDefault="004323F4" w:rsidP="000F529C">
            <w:pPr>
              <w:snapToGrid w:val="0"/>
              <w:spacing w:after="120"/>
              <w:rPr>
                <w:rFonts w:ascii="Arial Narrow" w:hAnsi="Arial Narrow" w:cs="Arial"/>
                <w:b/>
                <w:bCs/>
                <w:lang w:val="pl-PL"/>
              </w:rPr>
            </w:pPr>
          </w:p>
        </w:tc>
      </w:tr>
    </w:tbl>
    <w:p w:rsidR="004323F4" w:rsidRDefault="004323F4" w:rsidP="004323F4">
      <w:pPr>
        <w:tabs>
          <w:tab w:val="left" w:pos="360"/>
        </w:tabs>
        <w:spacing w:after="120"/>
        <w:ind w:left="113"/>
        <w:jc w:val="both"/>
        <w:rPr>
          <w:rFonts w:ascii="Arial Narrow" w:hAnsi="Arial Narrow" w:cs="Arial"/>
          <w:b/>
          <w:bCs/>
          <w:lang w:val="pl-PL"/>
        </w:rPr>
      </w:pPr>
      <w:r>
        <w:rPr>
          <w:rFonts w:ascii="Arial Narrow" w:hAnsi="Arial Narrow" w:cs="Arial"/>
          <w:b/>
          <w:bCs/>
          <w:lang w:val="pl-PL"/>
        </w:rPr>
        <w:t xml:space="preserve"> Adres korespondencyjny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5"/>
        <w:gridCol w:w="5998"/>
      </w:tblGrid>
      <w:tr w:rsidR="004323F4" w:rsidRPr="00201418" w:rsidTr="000F529C">
        <w:trPr>
          <w:trHeight w:val="36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Ulica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151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Kod pocztowy</w:t>
            </w:r>
          </w:p>
        </w:tc>
        <w:tc>
          <w:tcPr>
            <w:tcW w:w="599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151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Gmina</w:t>
            </w:r>
          </w:p>
        </w:tc>
        <w:tc>
          <w:tcPr>
            <w:tcW w:w="599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151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Powiat</w:t>
            </w:r>
          </w:p>
        </w:tc>
        <w:tc>
          <w:tcPr>
            <w:tcW w:w="599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151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Województwo</w:t>
            </w:r>
          </w:p>
        </w:tc>
        <w:tc>
          <w:tcPr>
            <w:tcW w:w="599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</w:tbl>
    <w:p w:rsidR="004323F4" w:rsidRDefault="004323F4" w:rsidP="004323F4">
      <w:pPr>
        <w:spacing w:after="120"/>
        <w:ind w:left="360"/>
        <w:rPr>
          <w:rFonts w:ascii="Arial" w:hAnsi="Arial" w:cs="Arial"/>
          <w:b/>
          <w:color w:val="C00000"/>
          <w:sz w:val="32"/>
          <w:szCs w:val="32"/>
          <w:u w:val="single"/>
          <w:lang w:val="pl-PL"/>
        </w:rPr>
      </w:pPr>
    </w:p>
    <w:p w:rsidR="004323F4" w:rsidRPr="00E64CBC" w:rsidRDefault="004323F4" w:rsidP="004323F4">
      <w:pPr>
        <w:spacing w:after="120"/>
        <w:ind w:left="360"/>
        <w:rPr>
          <w:rFonts w:ascii="Arial" w:hAnsi="Arial" w:cs="Arial"/>
          <w:b/>
          <w:color w:val="C00000"/>
          <w:sz w:val="32"/>
          <w:szCs w:val="32"/>
          <w:u w:val="single"/>
          <w:lang w:val="pl-PL"/>
        </w:rPr>
      </w:pPr>
      <w:r w:rsidRPr="00E64CBC">
        <w:rPr>
          <w:rFonts w:ascii="Arial" w:hAnsi="Arial" w:cs="Arial"/>
          <w:b/>
          <w:color w:val="C00000"/>
          <w:sz w:val="32"/>
          <w:szCs w:val="32"/>
          <w:u w:val="single"/>
          <w:lang w:val="pl-PL"/>
        </w:rPr>
        <w:t>CZĘŚĆ II – INFORMACJE O REALIZATORZE PROJEKTU</w:t>
      </w:r>
    </w:p>
    <w:p w:rsidR="004323F4" w:rsidRPr="00F71B8A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/>
          <w:bCs/>
          <w:lang w:val="pl-PL"/>
        </w:rPr>
        <w:t xml:space="preserve">7. </w:t>
      </w:r>
      <w:r w:rsidRPr="00E64CBC">
        <w:rPr>
          <w:rFonts w:ascii="Arial" w:hAnsi="Arial" w:cs="Arial"/>
          <w:b/>
          <w:bCs/>
          <w:lang w:val="pl-PL"/>
        </w:rPr>
        <w:t xml:space="preserve">Prosimy o podanie krótkiej informacji o realizatorze (grupie przygotowującej projekt, w tym także o dotychczasowym doświadczeniu w pozyskiwaniu dotacji oraz kompetencjach poszczególnych członków zespołu. </w:t>
      </w:r>
      <w:r w:rsidRPr="00E64CBC">
        <w:rPr>
          <w:rFonts w:ascii="Arial" w:hAnsi="Arial" w:cs="Arial"/>
          <w:bCs/>
          <w:lang w:val="pl-PL"/>
        </w:rPr>
        <w:t>/max. 1000 znaków/</w:t>
      </w:r>
    </w:p>
    <w:p w:rsidR="004323F4" w:rsidRPr="00F71B8A" w:rsidRDefault="004323F4" w:rsidP="004323F4">
      <w:pPr>
        <w:pStyle w:val="Akapitzlist"/>
        <w:spacing w:after="0"/>
        <w:ind w:left="360"/>
        <w:rPr>
          <w:rFonts w:ascii="Arial" w:hAnsi="Arial" w:cs="Arial"/>
          <w:i/>
          <w:iCs/>
          <w:color w:val="333333"/>
          <w:lang w:val="pl-PL" w:eastAsia="pl-PL"/>
        </w:rPr>
      </w:pPr>
      <w:r w:rsidRPr="00F71B8A">
        <w:rPr>
          <w:rFonts w:ascii="Arial" w:hAnsi="Arial" w:cs="Arial"/>
          <w:i/>
          <w:iCs/>
          <w:color w:val="333333"/>
          <w:lang w:val="pl-PL" w:eastAsia="pl-PL"/>
        </w:rPr>
        <w:t xml:space="preserve">Należy opisać realizowane cele i zadania wynikające z działalności statutowej organizacji. </w:t>
      </w:r>
    </w:p>
    <w:p w:rsidR="004323F4" w:rsidRPr="00F71B8A" w:rsidRDefault="004323F4" w:rsidP="004323F4">
      <w:pPr>
        <w:pStyle w:val="Akapitzlist"/>
        <w:spacing w:after="0"/>
        <w:ind w:left="360"/>
        <w:rPr>
          <w:rFonts w:ascii="Arial" w:hAnsi="Arial" w:cs="Arial"/>
          <w:i/>
          <w:iCs/>
          <w:color w:val="333333"/>
          <w:lang w:val="pl-PL" w:eastAsia="pl-PL"/>
        </w:rPr>
      </w:pPr>
      <w:r w:rsidRPr="00F71B8A">
        <w:rPr>
          <w:rFonts w:ascii="Arial" w:hAnsi="Arial" w:cs="Arial"/>
          <w:i/>
          <w:iCs/>
          <w:color w:val="333333"/>
          <w:lang w:val="pl-PL" w:eastAsia="pl-PL"/>
        </w:rPr>
        <w:t>Jakie działania prowadzi obecnie? Do jakich grup skierowane?</w:t>
      </w:r>
    </w:p>
    <w:p w:rsidR="004D6C52" w:rsidRDefault="004323F4" w:rsidP="004323F4">
      <w:pPr>
        <w:pStyle w:val="Stopka"/>
        <w:tabs>
          <w:tab w:val="clear" w:pos="4536"/>
          <w:tab w:val="clear" w:pos="9072"/>
        </w:tabs>
        <w:spacing w:after="0"/>
        <w:jc w:val="both"/>
        <w:rPr>
          <w:rFonts w:ascii="Arial" w:hAnsi="Arial" w:cs="Arial"/>
          <w:i/>
          <w:iCs/>
          <w:color w:val="333333"/>
          <w:lang w:val="pl-PL" w:eastAsia="pl-PL"/>
        </w:rPr>
      </w:pPr>
      <w:r>
        <w:rPr>
          <w:rFonts w:ascii="Arial" w:hAnsi="Arial" w:cs="Arial"/>
          <w:i/>
          <w:iCs/>
          <w:color w:val="333333"/>
          <w:lang w:val="pl-PL" w:eastAsia="pl-PL"/>
        </w:rPr>
        <w:t xml:space="preserve">      </w:t>
      </w:r>
      <w:r w:rsidRPr="004323F4">
        <w:rPr>
          <w:rFonts w:ascii="Arial" w:hAnsi="Arial" w:cs="Arial"/>
          <w:i/>
          <w:iCs/>
          <w:color w:val="333333"/>
          <w:lang w:val="pl-PL" w:eastAsia="pl-PL"/>
        </w:rPr>
        <w:t>W przypadku grupy nieformalnej</w:t>
      </w:r>
      <w:r>
        <w:rPr>
          <w:rFonts w:ascii="Arial" w:hAnsi="Arial" w:cs="Arial"/>
          <w:i/>
          <w:iCs/>
          <w:color w:val="333333"/>
          <w:lang w:val="pl-PL" w:eastAsia="pl-PL"/>
        </w:rPr>
        <w:t xml:space="preserve">/samopomocowej </w:t>
      </w:r>
      <w:r w:rsidRPr="004323F4">
        <w:rPr>
          <w:rFonts w:ascii="Arial" w:hAnsi="Arial" w:cs="Arial"/>
          <w:i/>
          <w:iCs/>
          <w:color w:val="333333"/>
          <w:lang w:val="pl-PL" w:eastAsia="pl-PL"/>
        </w:rPr>
        <w:t xml:space="preserve"> prosimy o podanie krótkiej informacji o osobach </w:t>
      </w:r>
      <w:r w:rsidR="004D6C52">
        <w:rPr>
          <w:rFonts w:ascii="Arial" w:hAnsi="Arial" w:cs="Arial"/>
          <w:i/>
          <w:iCs/>
          <w:color w:val="333333"/>
          <w:lang w:val="pl-PL" w:eastAsia="pl-PL"/>
        </w:rPr>
        <w:t xml:space="preserve">   </w:t>
      </w:r>
    </w:p>
    <w:p w:rsidR="004323F4" w:rsidRPr="004D6C52" w:rsidRDefault="004D6C52" w:rsidP="004323F4">
      <w:pPr>
        <w:pStyle w:val="Stopka"/>
        <w:tabs>
          <w:tab w:val="clear" w:pos="4536"/>
          <w:tab w:val="clear" w:pos="9072"/>
        </w:tabs>
        <w:spacing w:after="0"/>
        <w:jc w:val="both"/>
        <w:rPr>
          <w:rFonts w:ascii="Arial" w:hAnsi="Arial" w:cs="Arial"/>
          <w:i/>
          <w:iCs/>
          <w:color w:val="333333"/>
          <w:lang w:val="pl-PL" w:eastAsia="pl-PL"/>
        </w:rPr>
      </w:pPr>
      <w:r>
        <w:rPr>
          <w:rFonts w:ascii="Arial" w:hAnsi="Arial" w:cs="Arial"/>
          <w:i/>
          <w:iCs/>
          <w:color w:val="333333"/>
          <w:lang w:val="pl-PL" w:eastAsia="pl-PL"/>
        </w:rPr>
        <w:t xml:space="preserve">      </w:t>
      </w:r>
      <w:r w:rsidR="004323F4" w:rsidRPr="004323F4">
        <w:rPr>
          <w:rFonts w:ascii="Arial" w:hAnsi="Arial" w:cs="Arial"/>
          <w:i/>
          <w:iCs/>
          <w:color w:val="333333"/>
          <w:lang w:val="pl-PL" w:eastAsia="pl-PL"/>
        </w:rPr>
        <w:t>tworzących grupę, w tym prowadzonych działaniach, doświadczeniach w realizacji projektów/działań</w:t>
      </w:r>
    </w:p>
    <w:tbl>
      <w:tblPr>
        <w:tblW w:w="1063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4323F4" w:rsidRPr="00FB02D9" w:rsidTr="000F529C">
        <w:trPr>
          <w:trHeight w:val="1837"/>
        </w:trPr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</w:tbl>
    <w:p w:rsidR="004323F4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b/>
          <w:bCs/>
          <w:lang w:val="pl-PL"/>
        </w:rPr>
      </w:pPr>
    </w:p>
    <w:p w:rsidR="004323F4" w:rsidRPr="00E64CBC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/>
          <w:bCs/>
          <w:lang w:val="pl-PL"/>
        </w:rPr>
        <w:t xml:space="preserve">8. </w:t>
      </w:r>
      <w:r w:rsidRPr="00E64CBC">
        <w:rPr>
          <w:rFonts w:ascii="Arial" w:hAnsi="Arial" w:cs="Arial"/>
          <w:b/>
          <w:bCs/>
          <w:lang w:val="pl-PL"/>
        </w:rPr>
        <w:t>Ile osób liczy grupa przygotowująca projekt (realizator)?</w:t>
      </w:r>
    </w:p>
    <w:p w:rsidR="004323F4" w:rsidRPr="00E64CBC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" w:hAnsi="Arial" w:cs="Arial"/>
          <w:bCs/>
          <w:lang w:val="pl-PL"/>
        </w:rPr>
      </w:pPr>
      <w:r w:rsidRPr="00E64CBC">
        <w:rPr>
          <w:rFonts w:ascii="Arial" w:hAnsi="Arial" w:cs="Arial"/>
          <w:bCs/>
          <w:lang w:val="pl-PL"/>
        </w:rPr>
        <w:t>|__|__|</w:t>
      </w:r>
    </w:p>
    <w:p w:rsidR="004323F4" w:rsidRPr="004B253F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 Narrow" w:hAnsi="Arial Narrow" w:cs="Arial"/>
          <w:b/>
          <w:bCs/>
          <w:lang w:val="pl-PL"/>
        </w:rPr>
      </w:pPr>
      <w:r>
        <w:rPr>
          <w:rFonts w:ascii="Arial Narrow" w:hAnsi="Arial Narrow" w:cs="Arial"/>
          <w:b/>
          <w:bCs/>
          <w:lang w:val="pl-PL"/>
        </w:rPr>
        <w:lastRenderedPageBreak/>
        <w:t xml:space="preserve">9. </w:t>
      </w:r>
      <w:r w:rsidRPr="004B253F">
        <w:rPr>
          <w:rFonts w:ascii="Arial Narrow" w:hAnsi="Arial Narrow" w:cs="Arial"/>
          <w:b/>
          <w:bCs/>
          <w:lang w:val="pl-PL"/>
        </w:rPr>
        <w:t>Czy realizator przygotowywał już kiedyś wnioski w innych konkursach grantowych? (którykolwiek z członków grupy)</w:t>
      </w:r>
    </w:p>
    <w:p w:rsidR="004323F4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 Narrow" w:hAnsi="Arial Narrow" w:cs="Arial"/>
          <w:lang w:val="pl-PL"/>
        </w:rPr>
      </w:pPr>
      <w:r w:rsidRPr="004B253F">
        <w:rPr>
          <w:rFonts w:ascii="Arial Narrow" w:hAnsi="Arial Narrow" w:cs="Arial"/>
          <w:bCs/>
          <w:lang w:val="pl-PL"/>
        </w:rPr>
        <w:t xml:space="preserve">Nie </w:t>
      </w:r>
      <w:r w:rsidR="008A0141" w:rsidRPr="004B253F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B253F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="008A0141" w:rsidRPr="004B253F">
        <w:rPr>
          <w:rFonts w:ascii="Arial Narrow" w:hAnsi="Arial Narrow" w:cs="Arial"/>
          <w:lang w:val="pl-PL"/>
        </w:rPr>
        <w:fldChar w:fldCharType="end"/>
      </w:r>
      <w:r w:rsidRPr="004B253F">
        <w:rPr>
          <w:rFonts w:ascii="Arial Narrow" w:hAnsi="Arial Narrow" w:cs="Arial"/>
          <w:lang w:val="pl-PL"/>
        </w:rPr>
        <w:tab/>
      </w:r>
      <w:r w:rsidRPr="004B253F">
        <w:rPr>
          <w:rFonts w:ascii="Arial Narrow" w:hAnsi="Arial Narrow" w:cs="Arial"/>
          <w:lang w:val="pl-PL"/>
        </w:rPr>
        <w:tab/>
        <w:t xml:space="preserve">tak </w:t>
      </w:r>
      <w:r w:rsidR="008A0141" w:rsidRPr="004B253F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B253F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="008A0141" w:rsidRPr="004B253F">
        <w:rPr>
          <w:rFonts w:ascii="Arial Narrow" w:hAnsi="Arial Narrow" w:cs="Arial"/>
          <w:lang w:val="pl-PL"/>
        </w:rPr>
        <w:fldChar w:fldCharType="end"/>
      </w:r>
    </w:p>
    <w:p w:rsidR="004323F4" w:rsidRPr="004B253F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 Narrow" w:hAnsi="Arial Narrow" w:cs="Arial"/>
          <w:b/>
          <w:bCs/>
          <w:lang w:val="pl-PL"/>
        </w:rPr>
      </w:pPr>
      <w:r>
        <w:rPr>
          <w:rFonts w:ascii="Arial Narrow" w:hAnsi="Arial Narrow" w:cs="Arial"/>
          <w:b/>
          <w:bCs/>
          <w:lang w:val="pl-PL"/>
        </w:rPr>
        <w:t xml:space="preserve">10. </w:t>
      </w:r>
      <w:r w:rsidRPr="004B253F">
        <w:rPr>
          <w:rFonts w:ascii="Arial Narrow" w:hAnsi="Arial Narrow" w:cs="Arial"/>
          <w:b/>
          <w:bCs/>
          <w:lang w:val="pl-PL"/>
        </w:rPr>
        <w:t xml:space="preserve">Czy realizator </w:t>
      </w:r>
      <w:r>
        <w:rPr>
          <w:rFonts w:ascii="Arial Narrow" w:hAnsi="Arial Narrow" w:cs="Arial"/>
          <w:b/>
          <w:bCs/>
          <w:lang w:val="pl-PL"/>
        </w:rPr>
        <w:t>otrzymał już kiedyś wsparcie na realizację projektów?</w:t>
      </w:r>
    </w:p>
    <w:p w:rsidR="004323F4" w:rsidRPr="004B253F" w:rsidRDefault="004323F4" w:rsidP="004323F4">
      <w:pPr>
        <w:tabs>
          <w:tab w:val="left" w:pos="360"/>
        </w:tabs>
        <w:spacing w:after="120"/>
        <w:ind w:left="360"/>
        <w:jc w:val="both"/>
        <w:rPr>
          <w:rFonts w:ascii="Arial Narrow" w:hAnsi="Arial Narrow" w:cs="Arial"/>
          <w:bCs/>
          <w:lang w:val="pl-PL"/>
        </w:rPr>
      </w:pPr>
      <w:r w:rsidRPr="004B253F">
        <w:rPr>
          <w:rFonts w:ascii="Arial Narrow" w:hAnsi="Arial Narrow" w:cs="Arial"/>
          <w:bCs/>
          <w:lang w:val="pl-PL"/>
        </w:rPr>
        <w:t xml:space="preserve">Nie </w:t>
      </w:r>
      <w:r w:rsidR="008A0141" w:rsidRPr="004B253F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B253F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="008A0141" w:rsidRPr="004B253F">
        <w:rPr>
          <w:rFonts w:ascii="Arial Narrow" w:hAnsi="Arial Narrow" w:cs="Arial"/>
          <w:lang w:val="pl-PL"/>
        </w:rPr>
        <w:fldChar w:fldCharType="end"/>
      </w:r>
      <w:r w:rsidRPr="004B253F">
        <w:rPr>
          <w:rFonts w:ascii="Arial Narrow" w:hAnsi="Arial Narrow" w:cs="Arial"/>
          <w:lang w:val="pl-PL"/>
        </w:rPr>
        <w:tab/>
      </w:r>
      <w:r w:rsidRPr="004B253F">
        <w:rPr>
          <w:rFonts w:ascii="Arial Narrow" w:hAnsi="Arial Narrow" w:cs="Arial"/>
          <w:lang w:val="pl-PL"/>
        </w:rPr>
        <w:tab/>
        <w:t xml:space="preserve">tak </w:t>
      </w:r>
      <w:r w:rsidR="008A0141" w:rsidRPr="004B253F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B253F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="008A0141" w:rsidRPr="004B253F">
        <w:rPr>
          <w:rFonts w:ascii="Arial Narrow" w:hAnsi="Arial Narrow" w:cs="Arial"/>
          <w:lang w:val="pl-PL"/>
        </w:rPr>
        <w:fldChar w:fldCharType="end"/>
      </w:r>
    </w:p>
    <w:p w:rsidR="004323F4" w:rsidRDefault="004323F4" w:rsidP="004323F4">
      <w:pPr>
        <w:tabs>
          <w:tab w:val="left" w:pos="360"/>
        </w:tabs>
        <w:spacing w:after="120"/>
        <w:ind w:left="113"/>
        <w:jc w:val="both"/>
        <w:rPr>
          <w:rFonts w:ascii="Arial Narrow" w:hAnsi="Arial Narrow" w:cs="Arial"/>
          <w:b/>
          <w:bCs/>
          <w:lang w:val="pl-PL"/>
        </w:rPr>
      </w:pPr>
      <w:r>
        <w:rPr>
          <w:rFonts w:ascii="Arial Narrow" w:hAnsi="Arial Narrow" w:cs="Arial"/>
          <w:b/>
          <w:bCs/>
          <w:lang w:val="pl-PL"/>
        </w:rPr>
        <w:t xml:space="preserve">   11. Adres - jeżeli jest inny niż adres wnioskodawcy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5"/>
        <w:gridCol w:w="5998"/>
      </w:tblGrid>
      <w:tr w:rsidR="004323F4" w:rsidRPr="00201418" w:rsidTr="000F529C">
        <w:trPr>
          <w:trHeight w:val="360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Ulica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151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Kod pocztowy</w:t>
            </w:r>
          </w:p>
        </w:tc>
        <w:tc>
          <w:tcPr>
            <w:tcW w:w="599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151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 w:rsidRPr="00201418">
              <w:rPr>
                <w:rFonts w:ascii="Arial Narrow" w:hAnsi="Arial Narrow" w:cs="Arial"/>
                <w:lang w:val="pl-PL"/>
              </w:rPr>
              <w:t>Gmina</w:t>
            </w:r>
          </w:p>
        </w:tc>
        <w:tc>
          <w:tcPr>
            <w:tcW w:w="599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151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Powiat</w:t>
            </w:r>
          </w:p>
        </w:tc>
        <w:tc>
          <w:tcPr>
            <w:tcW w:w="599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  <w:tr w:rsidR="004323F4" w:rsidRPr="00201418" w:rsidTr="000F529C">
        <w:trPr>
          <w:trHeight w:val="360"/>
        </w:trPr>
        <w:tc>
          <w:tcPr>
            <w:tcW w:w="151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Województwo</w:t>
            </w:r>
          </w:p>
        </w:tc>
        <w:tc>
          <w:tcPr>
            <w:tcW w:w="599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4323F4" w:rsidRPr="00201418" w:rsidRDefault="004323F4" w:rsidP="000F529C">
            <w:pPr>
              <w:snapToGrid w:val="0"/>
              <w:spacing w:before="120" w:after="120"/>
              <w:rPr>
                <w:rFonts w:ascii="Arial Narrow" w:hAnsi="Arial Narrow" w:cs="Arial"/>
                <w:lang w:val="pl-PL"/>
              </w:rPr>
            </w:pPr>
          </w:p>
        </w:tc>
      </w:tr>
    </w:tbl>
    <w:p w:rsidR="004323F4" w:rsidRDefault="004323F4" w:rsidP="004323F4">
      <w:pPr>
        <w:pStyle w:val="Stopka"/>
        <w:tabs>
          <w:tab w:val="clear" w:pos="4536"/>
          <w:tab w:val="clear" w:pos="9072"/>
        </w:tabs>
        <w:spacing w:after="0"/>
        <w:jc w:val="both"/>
        <w:rPr>
          <w:rFonts w:ascii="Arial" w:hAnsi="Arial" w:cs="Arial"/>
          <w:b/>
          <w:bCs/>
          <w:lang w:val="pl-PL"/>
        </w:rPr>
      </w:pPr>
    </w:p>
    <w:p w:rsidR="004323F4" w:rsidRPr="00E64CBC" w:rsidRDefault="004323F4" w:rsidP="004323F4">
      <w:pPr>
        <w:pStyle w:val="Stopka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/>
          <w:color w:val="C00000"/>
          <w:sz w:val="32"/>
          <w:szCs w:val="32"/>
          <w:u w:val="single"/>
          <w:lang w:val="pl-PL"/>
        </w:rPr>
      </w:pPr>
      <w:r w:rsidRPr="00E64CBC">
        <w:rPr>
          <w:rFonts w:ascii="Arial" w:hAnsi="Arial" w:cs="Arial"/>
          <w:b/>
          <w:color w:val="C00000"/>
          <w:sz w:val="32"/>
          <w:szCs w:val="32"/>
          <w:u w:val="single"/>
          <w:lang w:val="pl-PL"/>
        </w:rPr>
        <w:t>CZĘŚĆ III – OPIS PROJEKTU</w:t>
      </w:r>
    </w:p>
    <w:p w:rsidR="004323F4" w:rsidRDefault="004323F4" w:rsidP="004323F4">
      <w:pPr>
        <w:pStyle w:val="Stopka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/>
          <w:szCs w:val="24"/>
          <w:lang w:val="pl-PL"/>
        </w:rPr>
      </w:pPr>
      <w:r>
        <w:rPr>
          <w:rFonts w:ascii="Arial" w:hAnsi="Arial" w:cs="Arial"/>
          <w:b/>
          <w:szCs w:val="24"/>
          <w:lang w:val="pl-PL"/>
        </w:rPr>
        <w:t>12</w:t>
      </w:r>
      <w:r w:rsidRPr="00F71B8A">
        <w:rPr>
          <w:rFonts w:ascii="Arial" w:hAnsi="Arial" w:cs="Arial"/>
          <w:b/>
          <w:szCs w:val="24"/>
          <w:lang w:val="pl-PL"/>
        </w:rPr>
        <w:t>. Rodzaj planowanego projektu</w:t>
      </w:r>
    </w:p>
    <w:p w:rsidR="004323F4" w:rsidRPr="004B253F" w:rsidRDefault="004323F4" w:rsidP="004323F4">
      <w:pPr>
        <w:tabs>
          <w:tab w:val="left" w:pos="360"/>
        </w:tabs>
        <w:spacing w:after="120"/>
        <w:ind w:left="360"/>
        <w:jc w:val="center"/>
        <w:rPr>
          <w:rFonts w:ascii="Arial Narrow" w:hAnsi="Arial Narrow" w:cs="Arial"/>
          <w:bCs/>
          <w:lang w:val="pl-PL"/>
        </w:rPr>
      </w:pPr>
      <w:r>
        <w:rPr>
          <w:rFonts w:ascii="Arial Narrow" w:hAnsi="Arial Narrow" w:cs="Arial"/>
          <w:bCs/>
          <w:lang w:val="pl-PL"/>
        </w:rPr>
        <w:t>Inicjatywa oddolna</w:t>
      </w:r>
      <w:r w:rsidRPr="004B253F">
        <w:rPr>
          <w:rFonts w:ascii="Arial Narrow" w:hAnsi="Arial Narrow" w:cs="Arial"/>
          <w:bCs/>
          <w:lang w:val="pl-PL"/>
        </w:rPr>
        <w:t xml:space="preserve"> </w:t>
      </w:r>
      <w:r w:rsidR="008A0141" w:rsidRPr="004B253F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B253F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="008A0141" w:rsidRPr="004B253F">
        <w:rPr>
          <w:rFonts w:ascii="Arial Narrow" w:hAnsi="Arial Narrow" w:cs="Arial"/>
          <w:lang w:val="pl-PL"/>
        </w:rPr>
        <w:fldChar w:fldCharType="end"/>
      </w:r>
      <w:r w:rsidRPr="004B253F">
        <w:rPr>
          <w:rFonts w:ascii="Arial Narrow" w:hAnsi="Arial Narrow" w:cs="Arial"/>
          <w:lang w:val="pl-PL"/>
        </w:rPr>
        <w:tab/>
      </w:r>
      <w:r>
        <w:rPr>
          <w:rFonts w:ascii="Arial Narrow" w:hAnsi="Arial Narrow" w:cs="Arial"/>
          <w:lang w:val="pl-PL"/>
        </w:rPr>
        <w:t xml:space="preserve">                                                </w:t>
      </w:r>
      <w:r w:rsidRPr="004B253F">
        <w:rPr>
          <w:rFonts w:ascii="Arial Narrow" w:hAnsi="Arial Narrow" w:cs="Arial"/>
          <w:lang w:val="pl-PL"/>
        </w:rPr>
        <w:tab/>
      </w:r>
      <w:r>
        <w:rPr>
          <w:rFonts w:ascii="Arial Narrow" w:hAnsi="Arial Narrow" w:cs="Arial"/>
          <w:lang w:val="pl-PL"/>
        </w:rPr>
        <w:t>Start - up młodej organizacji</w:t>
      </w:r>
      <w:r w:rsidRPr="004B253F">
        <w:rPr>
          <w:rFonts w:ascii="Arial Narrow" w:hAnsi="Arial Narrow" w:cs="Arial"/>
          <w:lang w:val="pl-PL"/>
        </w:rPr>
        <w:t xml:space="preserve"> </w:t>
      </w:r>
      <w:r>
        <w:rPr>
          <w:rFonts w:ascii="Arial Narrow" w:hAnsi="Arial Narrow" w:cs="Arial"/>
          <w:lang w:val="pl-PL"/>
        </w:rPr>
        <w:t xml:space="preserve"> </w:t>
      </w:r>
      <w:r w:rsidR="008A0141" w:rsidRPr="004B253F">
        <w:rPr>
          <w:rFonts w:ascii="Arial Narrow" w:hAnsi="Arial Narrow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B253F">
        <w:rPr>
          <w:rFonts w:ascii="Arial Narrow" w:hAnsi="Arial Narrow" w:cs="Arial"/>
          <w:lang w:val="pl-PL"/>
        </w:rPr>
        <w:instrText xml:space="preserve"> FORMCHECKBOX </w:instrText>
      </w:r>
      <w:r w:rsidR="005728F2">
        <w:rPr>
          <w:rFonts w:ascii="Arial Narrow" w:hAnsi="Arial Narrow" w:cs="Arial"/>
          <w:lang w:val="pl-PL"/>
        </w:rPr>
      </w:r>
      <w:r w:rsidR="005728F2">
        <w:rPr>
          <w:rFonts w:ascii="Arial Narrow" w:hAnsi="Arial Narrow" w:cs="Arial"/>
          <w:lang w:val="pl-PL"/>
        </w:rPr>
        <w:fldChar w:fldCharType="separate"/>
      </w:r>
      <w:r w:rsidR="008A0141" w:rsidRPr="004B253F">
        <w:rPr>
          <w:rFonts w:ascii="Arial Narrow" w:hAnsi="Arial Narrow" w:cs="Arial"/>
          <w:lang w:val="pl-PL"/>
        </w:rPr>
        <w:fldChar w:fldCharType="end"/>
      </w:r>
    </w:p>
    <w:p w:rsidR="004323F4" w:rsidRPr="00E64CBC" w:rsidRDefault="004323F4" w:rsidP="004323F4">
      <w:pPr>
        <w:pStyle w:val="Stopka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3</w:t>
      </w:r>
      <w:r w:rsidRPr="00E64CBC">
        <w:rPr>
          <w:rFonts w:ascii="Arial" w:hAnsi="Arial" w:cs="Arial"/>
          <w:b/>
          <w:bCs/>
          <w:lang w:val="pl-PL"/>
        </w:rPr>
        <w:t>.a. Prosimy opisać na jakie potrzeby odpowiada projekt z perspektywy społeczności. Prosimy o opisanie również tej społeczności</w:t>
      </w:r>
      <w:r>
        <w:rPr>
          <w:rFonts w:ascii="Arial" w:hAnsi="Arial" w:cs="Arial"/>
          <w:b/>
          <w:bCs/>
          <w:lang w:val="pl-PL"/>
        </w:rPr>
        <w:t>/grupy samopomocowej</w:t>
      </w:r>
      <w:r w:rsidRPr="00E64CBC">
        <w:rPr>
          <w:rFonts w:ascii="Arial" w:hAnsi="Arial" w:cs="Arial"/>
          <w:b/>
          <w:bCs/>
          <w:lang w:val="pl-PL"/>
        </w:rPr>
        <w:t xml:space="preserve"> – jaka ona jest, jakimi zasobami dysponuje, jakie są potrzeby tej społeczności</w:t>
      </w:r>
      <w:r>
        <w:rPr>
          <w:rFonts w:ascii="Arial" w:hAnsi="Arial" w:cs="Arial"/>
          <w:b/>
          <w:bCs/>
          <w:lang w:val="pl-PL"/>
        </w:rPr>
        <w:t>/grupy samopomocowej</w:t>
      </w:r>
      <w:r w:rsidRPr="00E64CBC">
        <w:rPr>
          <w:rFonts w:ascii="Arial" w:hAnsi="Arial" w:cs="Arial"/>
          <w:b/>
          <w:bCs/>
          <w:lang w:val="pl-PL"/>
        </w:rPr>
        <w:t xml:space="preserve">? </w:t>
      </w:r>
      <w:r w:rsidRPr="00E64CBC">
        <w:rPr>
          <w:rFonts w:ascii="Arial" w:hAnsi="Arial" w:cs="Arial"/>
          <w:bCs/>
          <w:lang w:val="pl-PL"/>
        </w:rPr>
        <w:t>/max. 1800 znaków/</w:t>
      </w:r>
    </w:p>
    <w:tbl>
      <w:tblPr>
        <w:tblW w:w="106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0"/>
      </w:tblGrid>
      <w:tr w:rsidR="004323F4" w:rsidRPr="00FB02D9" w:rsidTr="000F529C">
        <w:trPr>
          <w:trHeight w:val="985"/>
        </w:trPr>
        <w:tc>
          <w:tcPr>
            <w:tcW w:w="10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</w:tbl>
    <w:p w:rsidR="004323F4" w:rsidRPr="00E64CBC" w:rsidRDefault="004323F4" w:rsidP="004323F4">
      <w:pPr>
        <w:pStyle w:val="Stopka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3</w:t>
      </w:r>
      <w:r w:rsidRPr="00E64CBC">
        <w:rPr>
          <w:rFonts w:ascii="Arial" w:hAnsi="Arial" w:cs="Arial"/>
          <w:b/>
          <w:bCs/>
          <w:lang w:val="pl-PL"/>
        </w:rPr>
        <w:t xml:space="preserve">.b. Jaki jest główny cel projektu? Jakie dobro wspólne chcą Państwo rozwijać za pomocą projektu? </w:t>
      </w:r>
      <w:r>
        <w:rPr>
          <w:rFonts w:ascii="Arial" w:hAnsi="Arial" w:cs="Arial"/>
          <w:b/>
          <w:bCs/>
          <w:lang w:val="pl-PL"/>
        </w:rPr>
        <w:t>Jak</w:t>
      </w:r>
      <w:r w:rsidRPr="00E64CBC">
        <w:rPr>
          <w:rFonts w:ascii="Arial" w:hAnsi="Arial" w:cs="Arial"/>
          <w:bCs/>
          <w:lang w:val="pl-PL"/>
        </w:rPr>
        <w:t>/max. 1800 znaków/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73"/>
      </w:tblGrid>
      <w:tr w:rsidR="004323F4" w:rsidRPr="00E64CBC" w:rsidTr="000F529C">
        <w:trPr>
          <w:trHeight w:val="1350"/>
        </w:trPr>
        <w:tc>
          <w:tcPr>
            <w:tcW w:w="10573" w:type="dxa"/>
          </w:tcPr>
          <w:p w:rsidR="004323F4" w:rsidRPr="00E64CBC" w:rsidRDefault="004323F4" w:rsidP="000F529C">
            <w:pPr>
              <w:pStyle w:val="Stopka"/>
              <w:tabs>
                <w:tab w:val="clear" w:pos="4536"/>
                <w:tab w:val="clear" w:pos="9072"/>
                <w:tab w:val="left" w:pos="540"/>
              </w:tabs>
              <w:jc w:val="both"/>
              <w:rPr>
                <w:rFonts w:ascii="Arial" w:hAnsi="Arial" w:cs="Arial"/>
                <w:b/>
                <w:bCs/>
                <w:szCs w:val="24"/>
                <w:lang w:val="pl-PL"/>
              </w:rPr>
            </w:pPr>
          </w:p>
          <w:p w:rsidR="004323F4" w:rsidRPr="00E64CBC" w:rsidRDefault="004323F4" w:rsidP="000F529C">
            <w:pPr>
              <w:pStyle w:val="Stopka"/>
              <w:tabs>
                <w:tab w:val="clear" w:pos="4536"/>
                <w:tab w:val="clear" w:pos="9072"/>
                <w:tab w:val="left" w:pos="540"/>
              </w:tabs>
              <w:jc w:val="both"/>
              <w:rPr>
                <w:rFonts w:ascii="Arial" w:hAnsi="Arial" w:cs="Arial"/>
                <w:b/>
                <w:bCs/>
                <w:szCs w:val="24"/>
                <w:lang w:val="pl-PL"/>
              </w:rPr>
            </w:pPr>
          </w:p>
          <w:p w:rsidR="004323F4" w:rsidRPr="00E64CBC" w:rsidRDefault="004323F4" w:rsidP="000F529C">
            <w:pPr>
              <w:pStyle w:val="Stopka"/>
              <w:tabs>
                <w:tab w:val="clear" w:pos="4536"/>
                <w:tab w:val="clear" w:pos="9072"/>
                <w:tab w:val="left" w:pos="540"/>
              </w:tabs>
              <w:jc w:val="both"/>
              <w:rPr>
                <w:rFonts w:ascii="Arial" w:hAnsi="Arial" w:cs="Arial"/>
                <w:b/>
                <w:bCs/>
                <w:szCs w:val="24"/>
                <w:lang w:val="pl-PL"/>
              </w:rPr>
            </w:pPr>
          </w:p>
        </w:tc>
      </w:tr>
    </w:tbl>
    <w:p w:rsidR="004323F4" w:rsidRPr="00E64CBC" w:rsidRDefault="004323F4" w:rsidP="004323F4">
      <w:pPr>
        <w:pStyle w:val="Stopka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3</w:t>
      </w:r>
      <w:r w:rsidRPr="00E64CBC">
        <w:rPr>
          <w:rFonts w:ascii="Arial" w:hAnsi="Arial" w:cs="Arial"/>
          <w:b/>
          <w:bCs/>
          <w:lang w:val="pl-PL"/>
        </w:rPr>
        <w:t xml:space="preserve">.c. Na czym polega Państwa projekt? Jakie działania chcą Państwo przeprowadzić w ramach realizacji projektu? </w:t>
      </w:r>
      <w:r w:rsidRPr="00E64CBC">
        <w:rPr>
          <w:rFonts w:ascii="Arial" w:hAnsi="Arial" w:cs="Arial"/>
          <w:bCs/>
          <w:lang w:val="pl-PL"/>
        </w:rPr>
        <w:t>/max. 1800 znaków/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73"/>
      </w:tblGrid>
      <w:tr w:rsidR="004323F4" w:rsidRPr="00FB02D9" w:rsidTr="000F529C">
        <w:tc>
          <w:tcPr>
            <w:tcW w:w="10573" w:type="dxa"/>
          </w:tcPr>
          <w:p w:rsidR="004323F4" w:rsidRPr="00E64CBC" w:rsidRDefault="004323F4" w:rsidP="000F529C">
            <w:pPr>
              <w:pStyle w:val="Stopka"/>
              <w:tabs>
                <w:tab w:val="clear" w:pos="4536"/>
                <w:tab w:val="clear" w:pos="9072"/>
                <w:tab w:val="left" w:pos="540"/>
              </w:tabs>
              <w:jc w:val="both"/>
              <w:rPr>
                <w:rFonts w:ascii="Arial" w:hAnsi="Arial" w:cs="Arial"/>
                <w:b/>
                <w:bCs/>
                <w:szCs w:val="24"/>
                <w:lang w:val="pl-PL"/>
              </w:rPr>
            </w:pPr>
          </w:p>
          <w:p w:rsidR="004323F4" w:rsidRPr="00E64CBC" w:rsidRDefault="004323F4" w:rsidP="000F529C">
            <w:pPr>
              <w:pStyle w:val="Stopka"/>
              <w:tabs>
                <w:tab w:val="clear" w:pos="4536"/>
                <w:tab w:val="clear" w:pos="9072"/>
                <w:tab w:val="left" w:pos="540"/>
              </w:tabs>
              <w:jc w:val="both"/>
              <w:rPr>
                <w:rFonts w:ascii="Arial" w:hAnsi="Arial" w:cs="Arial"/>
                <w:b/>
                <w:bCs/>
                <w:szCs w:val="24"/>
                <w:lang w:val="pl-PL"/>
              </w:rPr>
            </w:pPr>
          </w:p>
          <w:p w:rsidR="004323F4" w:rsidRPr="00E64CBC" w:rsidRDefault="004323F4" w:rsidP="000F529C">
            <w:pPr>
              <w:pStyle w:val="Stopka"/>
              <w:tabs>
                <w:tab w:val="clear" w:pos="4536"/>
                <w:tab w:val="clear" w:pos="9072"/>
                <w:tab w:val="left" w:pos="540"/>
              </w:tabs>
              <w:jc w:val="both"/>
              <w:rPr>
                <w:rFonts w:ascii="Arial" w:hAnsi="Arial" w:cs="Arial"/>
                <w:b/>
                <w:bCs/>
                <w:szCs w:val="24"/>
                <w:lang w:val="pl-PL"/>
              </w:rPr>
            </w:pPr>
          </w:p>
          <w:p w:rsidR="004323F4" w:rsidRPr="00E64CBC" w:rsidRDefault="004323F4" w:rsidP="000F529C">
            <w:pPr>
              <w:pStyle w:val="Stopka"/>
              <w:tabs>
                <w:tab w:val="clear" w:pos="4536"/>
                <w:tab w:val="clear" w:pos="9072"/>
                <w:tab w:val="left" w:pos="540"/>
              </w:tabs>
              <w:jc w:val="both"/>
              <w:rPr>
                <w:rFonts w:ascii="Arial" w:hAnsi="Arial" w:cs="Arial"/>
                <w:b/>
                <w:bCs/>
                <w:szCs w:val="24"/>
                <w:lang w:val="pl-PL"/>
              </w:rPr>
            </w:pPr>
          </w:p>
        </w:tc>
      </w:tr>
    </w:tbl>
    <w:p w:rsidR="004323F4" w:rsidRPr="00E64CBC" w:rsidRDefault="004323F4" w:rsidP="004323F4">
      <w:pPr>
        <w:pStyle w:val="Stopka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/>
          <w:bCs/>
          <w:lang w:val="pl-PL"/>
        </w:rPr>
      </w:pPr>
    </w:p>
    <w:p w:rsidR="004323F4" w:rsidRPr="00E64CBC" w:rsidRDefault="004323F4" w:rsidP="004323F4">
      <w:pPr>
        <w:pStyle w:val="Stopka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3</w:t>
      </w:r>
      <w:r w:rsidRPr="00E64CBC">
        <w:rPr>
          <w:rFonts w:ascii="Arial" w:hAnsi="Arial" w:cs="Arial"/>
          <w:b/>
          <w:bCs/>
          <w:lang w:val="pl-PL"/>
        </w:rPr>
        <w:t>.d. Gdzie będzie realizowany projekt? Prosimy o podanie nazwy społeczności (dzielnicy/wsi</w:t>
      </w:r>
      <w:r>
        <w:rPr>
          <w:rFonts w:ascii="Arial" w:hAnsi="Arial" w:cs="Arial"/>
          <w:b/>
          <w:bCs/>
          <w:lang w:val="pl-PL"/>
        </w:rPr>
        <w:t>/ grupy samopomocowej</w:t>
      </w:r>
      <w:r w:rsidRPr="00E64CBC">
        <w:rPr>
          <w:rFonts w:ascii="Arial" w:hAnsi="Arial" w:cs="Arial"/>
          <w:b/>
          <w:bCs/>
          <w:lang w:val="pl-PL"/>
        </w:rPr>
        <w:t xml:space="preserve">), gdzie będzie prowadzona większość działań w ramach projektu. </w:t>
      </w:r>
      <w:r w:rsidRPr="00E64CBC">
        <w:rPr>
          <w:rFonts w:ascii="Arial" w:hAnsi="Arial" w:cs="Arial"/>
          <w:bCs/>
          <w:lang w:val="pl-PL"/>
        </w:rPr>
        <w:t>/max. 1800 znaków/</w:t>
      </w:r>
    </w:p>
    <w:tbl>
      <w:tblPr>
        <w:tblW w:w="1061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15"/>
      </w:tblGrid>
      <w:tr w:rsidR="004323F4" w:rsidRPr="00FB02D9" w:rsidTr="000F529C">
        <w:trPr>
          <w:trHeight w:val="169"/>
        </w:trPr>
        <w:tc>
          <w:tcPr>
            <w:tcW w:w="10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</w:tbl>
    <w:p w:rsidR="004323F4" w:rsidRPr="00E64CBC" w:rsidRDefault="004323F4" w:rsidP="004323F4">
      <w:pPr>
        <w:pStyle w:val="Stopka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3</w:t>
      </w:r>
      <w:r w:rsidRPr="00E64CBC">
        <w:rPr>
          <w:rFonts w:ascii="Arial" w:hAnsi="Arial" w:cs="Arial"/>
          <w:b/>
          <w:bCs/>
          <w:lang w:val="pl-PL"/>
        </w:rPr>
        <w:t xml:space="preserve">.e. Kim będą odbiorcy projektu (osoby, które będą korzystać z projektu)? Prosimy o wymienienie grup odbiorców i podanie liczby osób </w:t>
      </w:r>
      <w:r w:rsidRPr="00E64CBC">
        <w:rPr>
          <w:rFonts w:ascii="Arial" w:hAnsi="Arial" w:cs="Arial"/>
          <w:bCs/>
          <w:lang w:val="pl-PL"/>
        </w:rPr>
        <w:t>/max. 1800 znaków/</w:t>
      </w:r>
      <w:r w:rsidRPr="00E64CBC">
        <w:rPr>
          <w:rFonts w:ascii="Arial" w:hAnsi="Arial" w:cs="Arial"/>
          <w:b/>
          <w:bCs/>
          <w:lang w:val="pl-PL"/>
        </w:rPr>
        <w:t>:</w:t>
      </w:r>
    </w:p>
    <w:tbl>
      <w:tblPr>
        <w:tblW w:w="1061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15"/>
      </w:tblGrid>
      <w:tr w:rsidR="004323F4" w:rsidRPr="00FB02D9" w:rsidTr="000F529C">
        <w:trPr>
          <w:trHeight w:val="169"/>
        </w:trPr>
        <w:tc>
          <w:tcPr>
            <w:tcW w:w="10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</w:tbl>
    <w:p w:rsidR="004323F4" w:rsidRPr="00E64CBC" w:rsidRDefault="004323F4" w:rsidP="004323F4">
      <w:pPr>
        <w:spacing w:line="312" w:lineRule="auto"/>
        <w:rPr>
          <w:rFonts w:ascii="Arial" w:hAnsi="Arial" w:cs="Arial"/>
          <w:b/>
          <w:bCs/>
          <w:color w:val="000000"/>
          <w:sz w:val="24"/>
          <w:szCs w:val="24"/>
          <w:lang w:val="pl-PL" w:eastAsia="pl-PL" w:bidi="ar-SA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3</w:t>
      </w:r>
      <w:r w:rsidRPr="00E64CBC">
        <w:rPr>
          <w:rFonts w:ascii="Arial" w:hAnsi="Arial" w:cs="Arial"/>
          <w:b/>
          <w:bCs/>
          <w:lang w:val="pl-PL"/>
        </w:rPr>
        <w:t xml:space="preserve">.f. </w:t>
      </w:r>
      <w:r w:rsidRPr="00E64CBC">
        <w:rPr>
          <w:rFonts w:ascii="Arial" w:hAnsi="Arial" w:cs="Arial"/>
          <w:b/>
          <w:bCs/>
          <w:lang w:val="pl-PL" w:bidi="ar-SA"/>
        </w:rPr>
        <w:t xml:space="preserve">Prosimy opisać sposób rekrutacji odbiorców projektu. </w:t>
      </w:r>
      <w:r w:rsidRPr="00E64CBC">
        <w:rPr>
          <w:rFonts w:ascii="Arial" w:hAnsi="Arial" w:cs="Arial"/>
          <w:bCs/>
          <w:lang w:val="pl-PL"/>
        </w:rPr>
        <w:t>/max. 1800 znaków/</w:t>
      </w:r>
    </w:p>
    <w:tbl>
      <w:tblPr>
        <w:tblW w:w="10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26"/>
      </w:tblGrid>
      <w:tr w:rsidR="004323F4" w:rsidRPr="00FB02D9" w:rsidTr="000F529C">
        <w:trPr>
          <w:trHeight w:val="2130"/>
        </w:trPr>
        <w:tc>
          <w:tcPr>
            <w:tcW w:w="10726" w:type="dxa"/>
          </w:tcPr>
          <w:p w:rsidR="004323F4" w:rsidRPr="00E64CBC" w:rsidRDefault="004323F4" w:rsidP="000F529C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</w:tbl>
    <w:p w:rsidR="004323F4" w:rsidRPr="00E64CBC" w:rsidRDefault="004323F4" w:rsidP="004323F4">
      <w:pPr>
        <w:pStyle w:val="Stopka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3</w:t>
      </w:r>
      <w:r w:rsidRPr="00E64CBC">
        <w:rPr>
          <w:rFonts w:ascii="Arial" w:hAnsi="Arial" w:cs="Arial"/>
          <w:b/>
          <w:bCs/>
          <w:lang w:val="pl-PL"/>
        </w:rPr>
        <w:t xml:space="preserve">.g. Jakie są planowane rezultaty projektu? (prosimy posłużyć się </w:t>
      </w:r>
      <w:r w:rsidRPr="00E64CBC">
        <w:rPr>
          <w:rFonts w:ascii="Arial" w:hAnsi="Arial" w:cs="Arial"/>
          <w:b/>
          <w:bCs/>
          <w:u w:val="single"/>
          <w:lang w:val="pl-PL"/>
        </w:rPr>
        <w:t>liczbami i przykładami</w:t>
      </w:r>
      <w:r w:rsidRPr="00E64CBC">
        <w:rPr>
          <w:rFonts w:ascii="Arial" w:hAnsi="Arial" w:cs="Arial"/>
          <w:b/>
          <w:bCs/>
          <w:lang w:val="pl-PL"/>
        </w:rPr>
        <w:t xml:space="preserve">). Z których rezultatów będzie korzystać jak największa liczba mieszkańców? </w:t>
      </w:r>
      <w:r w:rsidRPr="00E64CBC">
        <w:rPr>
          <w:rFonts w:ascii="Arial" w:hAnsi="Arial" w:cs="Arial"/>
          <w:bCs/>
          <w:lang w:val="pl-PL"/>
        </w:rPr>
        <w:t>/max. 1800 znaków/</w:t>
      </w:r>
    </w:p>
    <w:tbl>
      <w:tblPr>
        <w:tblW w:w="1061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15"/>
      </w:tblGrid>
      <w:tr w:rsidR="004323F4" w:rsidRPr="00FB02D9" w:rsidTr="000F529C">
        <w:trPr>
          <w:trHeight w:val="166"/>
        </w:trPr>
        <w:tc>
          <w:tcPr>
            <w:tcW w:w="10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</w:tbl>
    <w:p w:rsidR="004323F4" w:rsidRPr="00E64CBC" w:rsidRDefault="004323F4" w:rsidP="004323F4">
      <w:pPr>
        <w:pStyle w:val="Stopka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3</w:t>
      </w:r>
      <w:r w:rsidRPr="00E64CBC">
        <w:rPr>
          <w:rFonts w:ascii="Arial" w:hAnsi="Arial" w:cs="Arial"/>
          <w:b/>
          <w:bCs/>
          <w:lang w:val="pl-PL"/>
        </w:rPr>
        <w:t xml:space="preserve">.h. Jakie korzyści dla społeczności lokalnej przyniesie realizacja projektu? Jakie zmiany dla społeczności spowoduje realizacja projektu? </w:t>
      </w:r>
      <w:r w:rsidRPr="00E64CBC">
        <w:rPr>
          <w:rFonts w:ascii="Arial" w:hAnsi="Arial" w:cs="Arial"/>
          <w:bCs/>
          <w:lang w:val="pl-PL"/>
        </w:rPr>
        <w:t>/max. 1800 znaków/</w:t>
      </w:r>
    </w:p>
    <w:tbl>
      <w:tblPr>
        <w:tblW w:w="1049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4323F4" w:rsidRPr="00E64CBC" w:rsidTr="000F529C">
        <w:trPr>
          <w:trHeight w:val="163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  <w:p w:rsidR="004323F4" w:rsidRPr="00E64CBC" w:rsidRDefault="004323F4" w:rsidP="000F529C">
            <w:pPr>
              <w:spacing w:after="120"/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</w:tbl>
    <w:p w:rsidR="004323F4" w:rsidRPr="00E64CBC" w:rsidRDefault="004323F4" w:rsidP="004323F4">
      <w:pPr>
        <w:pStyle w:val="Stopka"/>
        <w:tabs>
          <w:tab w:val="clear" w:pos="4536"/>
          <w:tab w:val="clear" w:pos="9072"/>
          <w:tab w:val="left" w:pos="540"/>
        </w:tabs>
        <w:ind w:left="540" w:hanging="540"/>
        <w:jc w:val="both"/>
        <w:rPr>
          <w:rFonts w:ascii="Arial" w:hAnsi="Arial" w:cs="Arial"/>
          <w:b/>
          <w:bCs/>
          <w:lang w:val="pl-PL"/>
        </w:rPr>
      </w:pPr>
    </w:p>
    <w:p w:rsidR="004323F4" w:rsidRDefault="004323F4" w:rsidP="004323F4">
      <w:pPr>
        <w:pStyle w:val="Stopka"/>
        <w:tabs>
          <w:tab w:val="clear" w:pos="4536"/>
          <w:tab w:val="clear" w:pos="9072"/>
          <w:tab w:val="left" w:pos="540"/>
        </w:tabs>
        <w:ind w:left="540" w:hanging="540"/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3</w:t>
      </w:r>
      <w:r w:rsidRPr="00E64CBC">
        <w:rPr>
          <w:rFonts w:ascii="Arial" w:hAnsi="Arial" w:cs="Arial"/>
          <w:b/>
          <w:bCs/>
          <w:lang w:val="pl-PL"/>
        </w:rPr>
        <w:t xml:space="preserve">.i. W jaki sposób projekt będzie służył mieszkańcom? (można zaznaczyć kilka odpowiedzi). </w:t>
      </w:r>
    </w:p>
    <w:p w:rsidR="004323F4" w:rsidRPr="00E64CBC" w:rsidRDefault="008A0141" w:rsidP="004323F4">
      <w:pPr>
        <w:spacing w:before="120" w:after="60" w:line="240" w:lineRule="auto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</w:t>
      </w:r>
      <w:r w:rsidR="004323F4">
        <w:rPr>
          <w:rFonts w:ascii="Arial" w:hAnsi="Arial" w:cs="Arial"/>
          <w:lang w:val="pl-PL"/>
        </w:rPr>
        <w:t>start up- stworzenie zaplecza do budowania potencjału młodej organizacji pozarządowej</w:t>
      </w:r>
    </w:p>
    <w:p w:rsidR="004323F4" w:rsidRPr="00E64CBC" w:rsidRDefault="008A0141" w:rsidP="004323F4">
      <w:pPr>
        <w:spacing w:before="120" w:after="60" w:line="240" w:lineRule="auto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tworzenie sieci społecznego wsparcia dla osób lub grup w szczególnej sytuacji </w:t>
      </w:r>
      <w:r w:rsidR="004323F4">
        <w:rPr>
          <w:rFonts w:ascii="Arial" w:hAnsi="Arial" w:cs="Arial"/>
          <w:lang w:val="pl-PL"/>
        </w:rPr>
        <w:t>, w tym grup samopomocowych</w:t>
      </w:r>
    </w:p>
    <w:p w:rsidR="004323F4" w:rsidRPr="00E64CBC" w:rsidRDefault="008A0141" w:rsidP="004323F4">
      <w:pPr>
        <w:spacing w:before="120" w:after="60" w:line="240" w:lineRule="auto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wzmacnianie współpracy, solidarności lokalnej społeczności (np. przez odtwarzanie wspólnych tradycji, przekraczanie podziałów między ludźmi, lepsze poznawanie grup mniejszościowych i ich tradycji) </w:t>
      </w:r>
    </w:p>
    <w:p w:rsidR="004323F4" w:rsidRPr="00E64CBC" w:rsidRDefault="008A0141" w:rsidP="004323F4">
      <w:pPr>
        <w:spacing w:before="120" w:after="60" w:line="240" w:lineRule="auto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tworzenie nowych, atrakcyjnych możliwości spędzania wolnego czasu, rekreacji (np. przez tworzenie nowych wydarzeń, okazji o charakterze publicznym: przedstawień, wystaw, przestrzeni, w których mieszkańcy mogą spotykać się, spędzać czas)</w:t>
      </w:r>
    </w:p>
    <w:p w:rsidR="004323F4" w:rsidRPr="00E64CBC" w:rsidRDefault="008A0141" w:rsidP="004323F4">
      <w:pPr>
        <w:spacing w:before="120" w:after="60" w:line="240" w:lineRule="auto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tworzenie możliwości do uczenia się, kształcenia, rozwoju osobistego w społeczności </w:t>
      </w:r>
    </w:p>
    <w:p w:rsidR="004323F4" w:rsidRPr="00E64CBC" w:rsidRDefault="008A0141" w:rsidP="004323F4">
      <w:pPr>
        <w:spacing w:before="120" w:after="60" w:line="240" w:lineRule="auto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wzmacnianie zaangażowania w sprawy publiczne (np. poprzez organizowanie debat, uprzystępnianie informacji publicznej,  wspieranie i promowanie uczestnictwa w życiu lokalnej społeczności – m.in. w </w:t>
      </w:r>
      <w:r w:rsidR="004323F4" w:rsidRPr="00E64CBC">
        <w:rPr>
          <w:rFonts w:ascii="Arial" w:hAnsi="Arial" w:cs="Arial"/>
          <w:lang w:val="pl-PL"/>
        </w:rPr>
        <w:lastRenderedPageBreak/>
        <w:t>wyborach oraz w wydarzeniach publicznych, organizowanie środowisk i grup, których celem jest kontrolowanie działań władz lokalnych i innych instytucji)</w:t>
      </w:r>
    </w:p>
    <w:p w:rsidR="004323F4" w:rsidRPr="00E64CBC" w:rsidRDefault="008A0141" w:rsidP="004323F4">
      <w:pPr>
        <w:spacing w:before="120" w:after="60" w:line="240" w:lineRule="auto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wspieranie atrakcyjności miejscowości/regionu dla mieszkańców i turystów (np. poprzez wspólne tworzenie atrakcji turystycznych)</w:t>
      </w:r>
    </w:p>
    <w:p w:rsidR="004323F4" w:rsidRPr="00E64CBC" w:rsidRDefault="008A0141" w:rsidP="004323F4">
      <w:pPr>
        <w:spacing w:before="120" w:after="60" w:line="240" w:lineRule="auto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wspieranie nowatorskich pomysłów, innowacyjności i nastawienia na rozwój (np. poprzez tworzenie lokalnych „inkubatorów pomysłów”, grup i środowisk wspierających nowe idee i rozwiązania)</w:t>
      </w:r>
    </w:p>
    <w:p w:rsidR="004323F4" w:rsidRPr="00E64CBC" w:rsidRDefault="004323F4" w:rsidP="004323F4">
      <w:pPr>
        <w:spacing w:before="120" w:after="60" w:line="240" w:lineRule="auto"/>
        <w:rPr>
          <w:rFonts w:ascii="Arial" w:hAnsi="Arial" w:cs="Arial"/>
          <w:lang w:val="pl-PL"/>
        </w:rPr>
      </w:pPr>
    </w:p>
    <w:p w:rsidR="004323F4" w:rsidRPr="00E64CBC" w:rsidRDefault="004323F4" w:rsidP="004323F4">
      <w:pPr>
        <w:spacing w:after="120"/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4</w:t>
      </w:r>
      <w:r w:rsidRPr="00E64CBC">
        <w:rPr>
          <w:rFonts w:ascii="Arial" w:hAnsi="Arial" w:cs="Arial"/>
          <w:b/>
          <w:bCs/>
          <w:lang w:val="pl-PL"/>
        </w:rPr>
        <w:t xml:space="preserve">. Plan działań projektu. Prosimy o zaznaczenie miesiąca realizacji działania i wskazanie osób odpowiedzialnych za poszczególne działania. </w:t>
      </w:r>
    </w:p>
    <w:tbl>
      <w:tblPr>
        <w:tblW w:w="0" w:type="auto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34"/>
        <w:gridCol w:w="992"/>
        <w:gridCol w:w="1134"/>
        <w:gridCol w:w="992"/>
        <w:gridCol w:w="2410"/>
      </w:tblGrid>
      <w:tr w:rsidR="004323F4" w:rsidRPr="00E64CBC" w:rsidTr="000F529C">
        <w:trPr>
          <w:cantSplit/>
          <w:trHeight w:val="751"/>
        </w:trPr>
        <w:tc>
          <w:tcPr>
            <w:tcW w:w="3119" w:type="dxa"/>
            <w:shd w:val="clear" w:color="auto" w:fill="D9D9D9"/>
          </w:tcPr>
          <w:p w:rsidR="004323F4" w:rsidRPr="00E64CBC" w:rsidRDefault="004323F4" w:rsidP="000F529C">
            <w:pPr>
              <w:pStyle w:val="Tekstkomentarza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E64CBC">
              <w:rPr>
                <w:rFonts w:ascii="Arial" w:hAnsi="Arial" w:cs="Arial"/>
                <w:b/>
                <w:sz w:val="22"/>
                <w:szCs w:val="22"/>
                <w:lang w:val="pl-PL"/>
              </w:rPr>
              <w:t>Nazwa działania:</w:t>
            </w:r>
          </w:p>
        </w:tc>
        <w:tc>
          <w:tcPr>
            <w:tcW w:w="1134" w:type="dxa"/>
            <w:shd w:val="clear" w:color="auto" w:fill="D9D9D9"/>
          </w:tcPr>
          <w:p w:rsidR="004323F4" w:rsidRPr="00180D85" w:rsidRDefault="004323F4" w:rsidP="000F529C">
            <w:pPr>
              <w:pStyle w:val="Tekstkomentarza"/>
              <w:rPr>
                <w:rFonts w:ascii="Arial Narrow" w:hAnsi="Arial Narrow" w:cs="Arial"/>
                <w:sz w:val="22"/>
                <w:szCs w:val="22"/>
                <w:lang w:val="pl-PL"/>
              </w:rPr>
            </w:pPr>
            <w:r w:rsidRPr="00180D85">
              <w:rPr>
                <w:rFonts w:ascii="Arial Narrow" w:hAnsi="Arial Narrow" w:cs="Arial"/>
                <w:sz w:val="22"/>
                <w:szCs w:val="22"/>
                <w:lang w:val="pl-PL"/>
              </w:rPr>
              <w:t>sierpień</w:t>
            </w:r>
          </w:p>
        </w:tc>
        <w:tc>
          <w:tcPr>
            <w:tcW w:w="992" w:type="dxa"/>
            <w:shd w:val="clear" w:color="auto" w:fill="D9D9D9"/>
          </w:tcPr>
          <w:p w:rsidR="004323F4" w:rsidRPr="00180D85" w:rsidRDefault="004323F4" w:rsidP="000F529C">
            <w:pPr>
              <w:pStyle w:val="Tekstkomentarza"/>
              <w:rPr>
                <w:rFonts w:ascii="Arial Narrow" w:hAnsi="Arial Narrow" w:cs="Arial"/>
                <w:sz w:val="22"/>
                <w:szCs w:val="22"/>
                <w:lang w:val="pl-PL"/>
              </w:rPr>
            </w:pPr>
            <w:r>
              <w:rPr>
                <w:rFonts w:ascii="Arial Narrow" w:hAnsi="Arial Narrow" w:cs="Arial"/>
                <w:sz w:val="22"/>
                <w:szCs w:val="22"/>
                <w:lang w:val="pl-PL"/>
              </w:rPr>
              <w:t>wrzesień</w:t>
            </w:r>
          </w:p>
        </w:tc>
        <w:tc>
          <w:tcPr>
            <w:tcW w:w="1134" w:type="dxa"/>
            <w:shd w:val="clear" w:color="auto" w:fill="D9D9D9"/>
          </w:tcPr>
          <w:p w:rsidR="004323F4" w:rsidRPr="00180D85" w:rsidRDefault="004323F4" w:rsidP="000F529C">
            <w:pPr>
              <w:pStyle w:val="Tekstkomentarza"/>
              <w:rPr>
                <w:rFonts w:ascii="Arial Narrow" w:hAnsi="Arial Narrow" w:cs="Arial"/>
                <w:sz w:val="22"/>
                <w:szCs w:val="22"/>
                <w:lang w:val="pl-PL"/>
              </w:rPr>
            </w:pPr>
            <w:r>
              <w:rPr>
                <w:rFonts w:ascii="Arial Narrow" w:hAnsi="Arial Narrow" w:cs="Arial"/>
                <w:sz w:val="22"/>
                <w:szCs w:val="22"/>
                <w:lang w:val="pl-PL"/>
              </w:rPr>
              <w:t>Październik</w:t>
            </w:r>
          </w:p>
        </w:tc>
        <w:tc>
          <w:tcPr>
            <w:tcW w:w="992" w:type="dxa"/>
            <w:shd w:val="clear" w:color="auto" w:fill="D9D9D9"/>
          </w:tcPr>
          <w:p w:rsidR="004323F4" w:rsidRPr="00180D85" w:rsidRDefault="004323F4" w:rsidP="000F529C">
            <w:pPr>
              <w:pStyle w:val="Tekstkomentarza"/>
              <w:rPr>
                <w:rFonts w:ascii="Arial Narrow" w:hAnsi="Arial Narrow" w:cs="Arial"/>
                <w:sz w:val="22"/>
                <w:szCs w:val="22"/>
                <w:lang w:val="pl-PL"/>
              </w:rPr>
            </w:pPr>
            <w:r>
              <w:rPr>
                <w:rFonts w:ascii="Arial Narrow" w:hAnsi="Arial Narrow" w:cs="Arial"/>
                <w:sz w:val="22"/>
                <w:szCs w:val="22"/>
                <w:lang w:val="pl-PL"/>
              </w:rPr>
              <w:t>listopad</w:t>
            </w:r>
          </w:p>
        </w:tc>
        <w:tc>
          <w:tcPr>
            <w:tcW w:w="2410" w:type="dxa"/>
            <w:shd w:val="clear" w:color="auto" w:fill="D9D9D9"/>
          </w:tcPr>
          <w:p w:rsidR="004323F4" w:rsidRPr="00E64CBC" w:rsidRDefault="004323F4" w:rsidP="000F529C">
            <w:pPr>
              <w:pStyle w:val="Tekstkomentarza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E64CBC">
              <w:rPr>
                <w:rFonts w:ascii="Arial" w:hAnsi="Arial" w:cs="Arial"/>
                <w:b/>
                <w:sz w:val="22"/>
                <w:szCs w:val="22"/>
                <w:lang w:val="pl-PL"/>
              </w:rPr>
              <w:t>Kto odpowiada za działanie?</w:t>
            </w:r>
          </w:p>
        </w:tc>
      </w:tr>
      <w:tr w:rsidR="004323F4" w:rsidRPr="00E64CBC" w:rsidTr="000F529C">
        <w:trPr>
          <w:cantSplit/>
          <w:trHeight w:val="279"/>
        </w:trPr>
        <w:tc>
          <w:tcPr>
            <w:tcW w:w="3119" w:type="dxa"/>
            <w:vAlign w:val="bottom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  <w:r w:rsidRPr="00E64CBC">
              <w:rPr>
                <w:rFonts w:ascii="Arial" w:hAnsi="Arial" w:cs="Arial"/>
                <w:lang w:val="pl-PL"/>
              </w:rPr>
              <w:t>…</w:t>
            </w:r>
          </w:p>
        </w:tc>
        <w:tc>
          <w:tcPr>
            <w:tcW w:w="1134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  <w:tc>
          <w:tcPr>
            <w:tcW w:w="992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  <w:tc>
          <w:tcPr>
            <w:tcW w:w="1134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  <w:tc>
          <w:tcPr>
            <w:tcW w:w="992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  <w:tc>
          <w:tcPr>
            <w:tcW w:w="2410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</w:tr>
      <w:tr w:rsidR="004323F4" w:rsidRPr="00E64CBC" w:rsidTr="000F529C">
        <w:trPr>
          <w:cantSplit/>
          <w:trHeight w:val="279"/>
        </w:trPr>
        <w:tc>
          <w:tcPr>
            <w:tcW w:w="3119" w:type="dxa"/>
            <w:vAlign w:val="bottom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  <w:r w:rsidRPr="00E64CBC">
              <w:rPr>
                <w:rFonts w:ascii="Arial" w:hAnsi="Arial" w:cs="Arial"/>
                <w:lang w:val="pl-PL"/>
              </w:rPr>
              <w:t>…</w:t>
            </w:r>
          </w:p>
        </w:tc>
        <w:tc>
          <w:tcPr>
            <w:tcW w:w="1134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  <w:tc>
          <w:tcPr>
            <w:tcW w:w="992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  <w:tc>
          <w:tcPr>
            <w:tcW w:w="1134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  <w:tc>
          <w:tcPr>
            <w:tcW w:w="992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  <w:tc>
          <w:tcPr>
            <w:tcW w:w="2410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</w:tr>
      <w:tr w:rsidR="004323F4" w:rsidRPr="00E64CBC" w:rsidTr="000F529C">
        <w:trPr>
          <w:cantSplit/>
          <w:trHeight w:val="279"/>
        </w:trPr>
        <w:tc>
          <w:tcPr>
            <w:tcW w:w="3119" w:type="dxa"/>
            <w:vAlign w:val="bottom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  <w:r w:rsidRPr="00E64CBC">
              <w:rPr>
                <w:rFonts w:ascii="Arial" w:hAnsi="Arial" w:cs="Arial"/>
                <w:lang w:val="pl-PL"/>
              </w:rPr>
              <w:t>…</w:t>
            </w:r>
          </w:p>
        </w:tc>
        <w:tc>
          <w:tcPr>
            <w:tcW w:w="1134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  <w:tc>
          <w:tcPr>
            <w:tcW w:w="992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  <w:tc>
          <w:tcPr>
            <w:tcW w:w="1134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  <w:tc>
          <w:tcPr>
            <w:tcW w:w="992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  <w:tc>
          <w:tcPr>
            <w:tcW w:w="2410" w:type="dxa"/>
          </w:tcPr>
          <w:p w:rsidR="004323F4" w:rsidRPr="00E64CBC" w:rsidRDefault="004323F4" w:rsidP="000F529C">
            <w:pPr>
              <w:spacing w:before="120" w:after="120"/>
              <w:rPr>
                <w:rFonts w:ascii="Arial" w:hAnsi="Arial" w:cs="Arial"/>
                <w:lang w:val="pl-PL"/>
              </w:rPr>
            </w:pPr>
          </w:p>
        </w:tc>
      </w:tr>
    </w:tbl>
    <w:p w:rsidR="004323F4" w:rsidRDefault="004323F4" w:rsidP="004323F4">
      <w:pPr>
        <w:spacing w:after="120"/>
        <w:jc w:val="both"/>
        <w:rPr>
          <w:rFonts w:ascii="Arial" w:hAnsi="Arial" w:cs="Arial"/>
          <w:b/>
          <w:bCs/>
          <w:i/>
          <w:sz w:val="24"/>
          <w:szCs w:val="24"/>
          <w:lang w:val="pl-PL"/>
        </w:rPr>
      </w:pPr>
    </w:p>
    <w:p w:rsidR="004323F4" w:rsidRPr="00E64CBC" w:rsidRDefault="004323F4" w:rsidP="004323F4">
      <w:pPr>
        <w:spacing w:after="120"/>
        <w:jc w:val="both"/>
        <w:rPr>
          <w:rFonts w:ascii="Arial" w:hAnsi="Arial" w:cs="Arial"/>
          <w:b/>
          <w:bCs/>
          <w:i/>
          <w:sz w:val="24"/>
          <w:szCs w:val="24"/>
          <w:lang w:val="pl-PL"/>
        </w:rPr>
      </w:pPr>
      <w:r w:rsidRPr="00E64CBC">
        <w:rPr>
          <w:rFonts w:ascii="Arial" w:hAnsi="Arial" w:cs="Arial"/>
          <w:b/>
          <w:bCs/>
          <w:i/>
          <w:sz w:val="24"/>
          <w:szCs w:val="24"/>
          <w:lang w:val="pl-PL"/>
        </w:rPr>
        <w:t>1</w:t>
      </w:r>
      <w:r>
        <w:rPr>
          <w:rFonts w:ascii="Arial" w:hAnsi="Arial" w:cs="Arial"/>
          <w:b/>
          <w:bCs/>
          <w:i/>
          <w:sz w:val="24"/>
          <w:szCs w:val="24"/>
          <w:lang w:val="pl-PL"/>
        </w:rPr>
        <w:t>5</w:t>
      </w:r>
      <w:r w:rsidRPr="00E64CBC">
        <w:rPr>
          <w:rFonts w:ascii="Arial" w:hAnsi="Arial" w:cs="Arial"/>
          <w:b/>
          <w:bCs/>
          <w:i/>
          <w:sz w:val="24"/>
          <w:szCs w:val="24"/>
          <w:lang w:val="pl-PL"/>
        </w:rPr>
        <w:t xml:space="preserve">. Prosimy o opis osób i instytucji (zwanych dalej Partnerami), z którymi będą Państwo współpracować w Projekcie. </w:t>
      </w:r>
    </w:p>
    <w:p w:rsidR="004323F4" w:rsidRPr="00E64CBC" w:rsidRDefault="004323F4" w:rsidP="004323F4">
      <w:pPr>
        <w:pStyle w:val="Stopka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5</w:t>
      </w:r>
      <w:r w:rsidRPr="00E64CBC">
        <w:rPr>
          <w:rFonts w:ascii="Arial" w:hAnsi="Arial" w:cs="Arial"/>
          <w:b/>
          <w:bCs/>
          <w:lang w:val="pl-PL"/>
        </w:rPr>
        <w:t xml:space="preserve">.a.Prosimy wpisać na poniższym schemacie nazwy darczyńców (instytucji, organizacji) wraz z kwotami, które wesprą projekt finansowo </w:t>
      </w:r>
      <w:r w:rsidRPr="00E64CBC">
        <w:rPr>
          <w:rFonts w:ascii="Arial" w:hAnsi="Arial" w:cs="Arial"/>
          <w:bCs/>
          <w:lang w:val="pl-PL"/>
        </w:rPr>
        <w:t xml:space="preserve">(nie dotyczy </w:t>
      </w:r>
      <w:r>
        <w:rPr>
          <w:rFonts w:ascii="Arial" w:hAnsi="Arial" w:cs="Arial"/>
          <w:bCs/>
          <w:lang w:val="pl-PL"/>
        </w:rPr>
        <w:t xml:space="preserve">wniosków składanych przez grupę samopomocową / nieformalną bezpośrednio, bez użyczenia osobowości prawnej) </w:t>
      </w:r>
      <w:r w:rsidRPr="00E64CBC">
        <w:rPr>
          <w:rFonts w:ascii="Arial" w:hAnsi="Arial" w:cs="Arial"/>
          <w:bCs/>
          <w:lang w:val="pl-PL"/>
        </w:rPr>
        <w:t xml:space="preserve">. </w:t>
      </w:r>
    </w:p>
    <w:p w:rsidR="004323F4" w:rsidRPr="00E64CBC" w:rsidRDefault="008A0141" w:rsidP="004323F4">
      <w:pPr>
        <w:spacing w:before="60" w:after="60" w:line="240" w:lineRule="auto"/>
        <w:ind w:left="357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samorząd lokalny, kwota …………</w:t>
      </w:r>
    </w:p>
    <w:p w:rsidR="004323F4" w:rsidRPr="00E64CBC" w:rsidRDefault="008A0141" w:rsidP="004323F4">
      <w:pPr>
        <w:spacing w:before="60" w:after="60" w:line="240" w:lineRule="auto"/>
        <w:ind w:left="357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przedsiębiorcy, firmy, kwota …………</w:t>
      </w:r>
    </w:p>
    <w:p w:rsidR="004323F4" w:rsidRPr="00E64CBC" w:rsidRDefault="008A0141" w:rsidP="004323F4">
      <w:pPr>
        <w:spacing w:before="60" w:after="60" w:line="240" w:lineRule="auto"/>
        <w:ind w:left="357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inne organizacje,  kwota …………</w:t>
      </w:r>
    </w:p>
    <w:p w:rsidR="004323F4" w:rsidRPr="00E64CBC" w:rsidRDefault="008A0141" w:rsidP="004323F4">
      <w:pPr>
        <w:spacing w:before="60" w:after="60" w:line="240" w:lineRule="auto"/>
        <w:ind w:left="357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wkład własny, kwota …………….</w:t>
      </w:r>
    </w:p>
    <w:p w:rsidR="004323F4" w:rsidRPr="00E64CBC" w:rsidRDefault="008A0141" w:rsidP="004323F4">
      <w:pPr>
        <w:spacing w:before="60" w:after="60" w:line="240" w:lineRule="auto"/>
        <w:ind w:left="357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inni (kto?.....),  kwota …………</w:t>
      </w:r>
    </w:p>
    <w:p w:rsidR="004323F4" w:rsidRPr="00E64CBC" w:rsidRDefault="004323F4" w:rsidP="004323F4">
      <w:pPr>
        <w:pStyle w:val="Stopka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Cs/>
          <w:lang w:val="pl-PL"/>
        </w:rPr>
      </w:pPr>
      <w:r w:rsidRPr="00E64CBC">
        <w:rPr>
          <w:rFonts w:ascii="Arial" w:hAnsi="Arial" w:cs="Arial"/>
          <w:bCs/>
          <w:lang w:val="pl-PL"/>
        </w:rPr>
        <w:t>SUMA ………………….</w:t>
      </w:r>
    </w:p>
    <w:p w:rsidR="004323F4" w:rsidRPr="00E64CBC" w:rsidRDefault="004323F4" w:rsidP="004323F4">
      <w:pPr>
        <w:tabs>
          <w:tab w:val="left" w:pos="720"/>
        </w:tabs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5.b</w:t>
      </w:r>
      <w:r w:rsidRPr="00E64CBC">
        <w:rPr>
          <w:rFonts w:ascii="Arial" w:hAnsi="Arial" w:cs="Arial"/>
          <w:b/>
          <w:bCs/>
          <w:lang w:val="pl-PL"/>
        </w:rPr>
        <w:t>. W jaki sposób będą Państwo współpracować z wolontariuszami przy realizacji projektu? Prosimy wypełnić poniższą tabelę.</w:t>
      </w:r>
    </w:p>
    <w:tbl>
      <w:tblPr>
        <w:tblW w:w="1049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992"/>
        <w:gridCol w:w="5245"/>
      </w:tblGrid>
      <w:tr w:rsidR="004323F4" w:rsidRPr="00FB02D9" w:rsidTr="000F529C">
        <w:trPr>
          <w:trHeight w:val="92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E64CBC">
              <w:rPr>
                <w:rFonts w:ascii="Arial" w:hAnsi="Arial" w:cs="Arial"/>
                <w:lang w:val="pl-PL"/>
              </w:rPr>
              <w:t xml:space="preserve"> </w:t>
            </w:r>
            <w:r w:rsidRPr="00E64CBC">
              <w:rPr>
                <w:rFonts w:ascii="Arial" w:hAnsi="Arial" w:cs="Arial"/>
                <w:b/>
                <w:bCs/>
                <w:lang w:val="pl-PL"/>
              </w:rPr>
              <w:t>Wolontariusze współpracujący przy realizacji projektu: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E64CBC">
              <w:rPr>
                <w:rFonts w:ascii="Arial" w:hAnsi="Arial" w:cs="Arial"/>
                <w:b/>
                <w:bCs/>
                <w:lang w:val="pl-PL"/>
              </w:rPr>
              <w:t>Liczba osób: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before="120" w:after="120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E64CBC">
              <w:rPr>
                <w:rFonts w:ascii="Arial" w:hAnsi="Arial" w:cs="Arial"/>
                <w:b/>
                <w:bCs/>
                <w:lang w:val="pl-PL"/>
              </w:rPr>
              <w:t xml:space="preserve">Jakie zadania będą wykonywane przez wolontariuszy? </w:t>
            </w:r>
            <w:r w:rsidRPr="00E64CBC">
              <w:rPr>
                <w:rFonts w:ascii="Arial" w:hAnsi="Arial" w:cs="Arial"/>
                <w:bCs/>
                <w:lang w:val="pl-PL"/>
              </w:rPr>
              <w:t>/max. 500 znaków/</w:t>
            </w:r>
          </w:p>
        </w:tc>
      </w:tr>
      <w:tr w:rsidR="004323F4" w:rsidRPr="00FB02D9" w:rsidTr="000F529C">
        <w:trPr>
          <w:trHeight w:val="737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before="120" w:after="120"/>
              <w:rPr>
                <w:rFonts w:ascii="Arial" w:hAnsi="Arial" w:cs="Arial"/>
                <w:lang w:val="pl-PL"/>
              </w:rPr>
            </w:pPr>
            <w:r w:rsidRPr="00E64CBC">
              <w:rPr>
                <w:rFonts w:ascii="Arial" w:hAnsi="Arial" w:cs="Arial"/>
                <w:lang w:val="pl-PL"/>
              </w:rPr>
              <w:t>Wolontariusze po raz pierwszy współpracujący z Państwem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before="120" w:after="120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pacing w:before="120" w:after="120"/>
              <w:jc w:val="both"/>
              <w:rPr>
                <w:rFonts w:ascii="Arial" w:hAnsi="Arial" w:cs="Arial"/>
                <w:lang w:val="pl-PL"/>
              </w:rPr>
            </w:pPr>
            <w:r w:rsidRPr="00E64CBC">
              <w:rPr>
                <w:rFonts w:ascii="Arial" w:hAnsi="Arial" w:cs="Arial"/>
                <w:lang w:val="pl-PL"/>
              </w:rPr>
              <w:t xml:space="preserve"> </w:t>
            </w:r>
          </w:p>
        </w:tc>
      </w:tr>
      <w:tr w:rsidR="004323F4" w:rsidRPr="00FB02D9" w:rsidTr="000F529C">
        <w:trPr>
          <w:trHeight w:val="990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before="120" w:after="120"/>
              <w:rPr>
                <w:rFonts w:ascii="Arial" w:hAnsi="Arial" w:cs="Arial"/>
                <w:lang w:val="pl-PL"/>
              </w:rPr>
            </w:pPr>
            <w:r w:rsidRPr="00E64CBC">
              <w:rPr>
                <w:rFonts w:ascii="Arial" w:hAnsi="Arial" w:cs="Arial"/>
                <w:lang w:val="pl-PL"/>
              </w:rPr>
              <w:t>Wolontariusze, z którymi współpracowali  Państwo przy innych projektach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before="120" w:after="120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before="120" w:after="120"/>
              <w:jc w:val="both"/>
              <w:rPr>
                <w:rFonts w:ascii="Arial" w:hAnsi="Arial" w:cs="Arial"/>
                <w:lang w:val="pl-PL"/>
              </w:rPr>
            </w:pPr>
          </w:p>
        </w:tc>
      </w:tr>
      <w:tr w:rsidR="004323F4" w:rsidRPr="00E64CBC" w:rsidTr="000F529C">
        <w:tc>
          <w:tcPr>
            <w:tcW w:w="4253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jc w:val="right"/>
              <w:rPr>
                <w:rFonts w:ascii="Arial" w:hAnsi="Arial" w:cs="Arial"/>
                <w:lang w:val="pl-PL"/>
              </w:rPr>
            </w:pPr>
            <w:r w:rsidRPr="00E64CBC">
              <w:rPr>
                <w:rFonts w:ascii="Arial" w:hAnsi="Arial" w:cs="Arial"/>
                <w:lang w:val="pl-PL"/>
              </w:rPr>
              <w:t>RAZEM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4323F4" w:rsidRPr="00E64CBC" w:rsidRDefault="004323F4" w:rsidP="000F529C">
            <w:pPr>
              <w:snapToGrid w:val="0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5245" w:type="dxa"/>
            <w:tcBorders>
              <w:lef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jc w:val="both"/>
              <w:rPr>
                <w:rFonts w:ascii="Arial" w:hAnsi="Arial" w:cs="Arial"/>
                <w:lang w:val="pl-PL"/>
              </w:rPr>
            </w:pPr>
          </w:p>
        </w:tc>
      </w:tr>
    </w:tbl>
    <w:p w:rsidR="004323F4" w:rsidRPr="00E64CBC" w:rsidRDefault="004323F4" w:rsidP="004323F4">
      <w:pPr>
        <w:tabs>
          <w:tab w:val="left" w:pos="720"/>
        </w:tabs>
        <w:spacing w:after="120"/>
        <w:jc w:val="both"/>
        <w:rPr>
          <w:rFonts w:ascii="Arial" w:hAnsi="Arial" w:cs="Arial"/>
          <w:b/>
          <w:bCs/>
          <w:lang w:val="pl-PL"/>
        </w:rPr>
      </w:pPr>
    </w:p>
    <w:p w:rsidR="004323F4" w:rsidRPr="00E64CBC" w:rsidRDefault="004323F4" w:rsidP="004323F4">
      <w:pPr>
        <w:tabs>
          <w:tab w:val="left" w:pos="720"/>
        </w:tabs>
        <w:spacing w:after="120"/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1</w:t>
      </w:r>
      <w:r>
        <w:rPr>
          <w:rFonts w:ascii="Arial" w:hAnsi="Arial" w:cs="Arial"/>
          <w:b/>
          <w:bCs/>
          <w:lang w:val="pl-PL"/>
        </w:rPr>
        <w:t>6</w:t>
      </w:r>
      <w:r w:rsidRPr="00E64CBC">
        <w:rPr>
          <w:rFonts w:ascii="Arial" w:hAnsi="Arial" w:cs="Arial"/>
          <w:b/>
          <w:bCs/>
          <w:lang w:val="pl-PL"/>
        </w:rPr>
        <w:t xml:space="preserve">. Czy planują Państwo kontynuację działań związanych z projektem po jego zakończeniu? </w:t>
      </w:r>
    </w:p>
    <w:p w:rsidR="004323F4" w:rsidRPr="00E64CBC" w:rsidRDefault="008A0141" w:rsidP="004323F4">
      <w:pPr>
        <w:spacing w:after="120"/>
        <w:ind w:left="360" w:firstLine="348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b/>
          <w:bCs/>
          <w:lang w:val="pl-PL"/>
        </w:rPr>
        <w:t xml:space="preserve"> </w:t>
      </w:r>
      <w:r w:rsidR="004323F4" w:rsidRPr="00E64CBC">
        <w:rPr>
          <w:rFonts w:ascii="Arial" w:hAnsi="Arial" w:cs="Arial"/>
          <w:lang w:val="pl-PL"/>
        </w:rPr>
        <w:t>NIE</w:t>
      </w:r>
    </w:p>
    <w:p w:rsidR="004323F4" w:rsidRPr="00E64CBC" w:rsidRDefault="008A0141" w:rsidP="004323F4">
      <w:pPr>
        <w:spacing w:after="120"/>
        <w:ind w:left="708"/>
        <w:jc w:val="both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4323F4" w:rsidRPr="00E64CBC">
        <w:rPr>
          <w:rFonts w:ascii="Arial" w:hAnsi="Arial" w:cs="Arial"/>
          <w:lang w:val="pl-PL"/>
        </w:rPr>
        <w:instrText xml:space="preserve"> FORMCHECKBOX </w:instrText>
      </w:r>
      <w:r w:rsidR="005728F2">
        <w:rPr>
          <w:rFonts w:ascii="Arial" w:hAnsi="Arial" w:cs="Arial"/>
          <w:lang w:val="pl-PL"/>
        </w:rPr>
      </w:r>
      <w:r w:rsidR="005728F2">
        <w:rPr>
          <w:rFonts w:ascii="Arial" w:hAnsi="Arial" w:cs="Arial"/>
          <w:lang w:val="pl-PL"/>
        </w:rPr>
        <w:fldChar w:fldCharType="separate"/>
      </w:r>
      <w:r w:rsidRPr="00E64CBC">
        <w:rPr>
          <w:rFonts w:ascii="Arial" w:hAnsi="Arial" w:cs="Arial"/>
          <w:lang w:val="pl-PL"/>
        </w:rPr>
        <w:fldChar w:fldCharType="end"/>
      </w:r>
      <w:r w:rsidR="004323F4" w:rsidRPr="00E64CBC">
        <w:rPr>
          <w:rFonts w:ascii="Arial" w:hAnsi="Arial" w:cs="Arial"/>
          <w:lang w:val="pl-PL"/>
        </w:rPr>
        <w:t xml:space="preserve"> TAK Prosimy opisać, które działania planują Państwo kontynuować, w jakiej formie i dlaczego (cel ich kontynuacji) oraz skąd zdobędą Państwo środki na kontynuację. </w:t>
      </w:r>
      <w:r w:rsidR="004323F4" w:rsidRPr="00E64CBC">
        <w:rPr>
          <w:rFonts w:ascii="Arial" w:hAnsi="Arial" w:cs="Arial"/>
          <w:bCs/>
          <w:lang w:val="pl-PL"/>
        </w:rPr>
        <w:t>/max. 1000 znaków/</w:t>
      </w:r>
    </w:p>
    <w:tbl>
      <w:tblPr>
        <w:tblW w:w="106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600"/>
      </w:tblGrid>
      <w:tr w:rsidR="004323F4" w:rsidRPr="00FB02D9" w:rsidTr="000F529C">
        <w:trPr>
          <w:trHeight w:val="1225"/>
        </w:trPr>
        <w:tc>
          <w:tcPr>
            <w:tcW w:w="10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ind w:right="-29"/>
              <w:rPr>
                <w:rFonts w:ascii="Arial" w:hAnsi="Arial" w:cs="Arial"/>
                <w:lang w:val="pl-PL"/>
              </w:rPr>
            </w:pPr>
          </w:p>
          <w:p w:rsidR="004323F4" w:rsidRPr="00E64CBC" w:rsidRDefault="004323F4" w:rsidP="000F529C">
            <w:pPr>
              <w:ind w:right="-29"/>
              <w:rPr>
                <w:rFonts w:ascii="Arial" w:hAnsi="Arial" w:cs="Arial"/>
                <w:lang w:val="pl-PL"/>
              </w:rPr>
            </w:pPr>
          </w:p>
        </w:tc>
      </w:tr>
    </w:tbl>
    <w:p w:rsidR="004323F4" w:rsidRPr="00E64CBC" w:rsidRDefault="004323F4" w:rsidP="004323F4">
      <w:pPr>
        <w:tabs>
          <w:tab w:val="left" w:pos="720"/>
        </w:tabs>
        <w:spacing w:after="120"/>
        <w:jc w:val="both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/>
          <w:bCs/>
          <w:lang w:val="pl-PL"/>
        </w:rPr>
        <w:t>17</w:t>
      </w:r>
      <w:r w:rsidRPr="00E64CBC">
        <w:rPr>
          <w:rFonts w:ascii="Arial" w:hAnsi="Arial" w:cs="Arial"/>
          <w:b/>
          <w:bCs/>
          <w:lang w:val="pl-PL"/>
        </w:rPr>
        <w:t xml:space="preserve">. </w:t>
      </w:r>
      <w:r>
        <w:rPr>
          <w:rFonts w:ascii="Arial" w:hAnsi="Arial" w:cs="Arial"/>
          <w:b/>
          <w:bCs/>
          <w:lang w:val="pl-PL"/>
        </w:rPr>
        <w:t xml:space="preserve">STRESZCZENIE PROJEKTU - </w:t>
      </w:r>
      <w:r w:rsidRPr="00E64CBC">
        <w:rPr>
          <w:rFonts w:ascii="Arial" w:hAnsi="Arial" w:cs="Arial"/>
          <w:b/>
          <w:bCs/>
          <w:lang w:val="pl-PL"/>
        </w:rPr>
        <w:t>krótki</w:t>
      </w:r>
      <w:r>
        <w:rPr>
          <w:rFonts w:ascii="Arial" w:hAnsi="Arial" w:cs="Arial"/>
          <w:b/>
          <w:bCs/>
          <w:lang w:val="pl-PL"/>
        </w:rPr>
        <w:t xml:space="preserve"> tekst</w:t>
      </w:r>
      <w:r w:rsidRPr="00E64CBC">
        <w:rPr>
          <w:rFonts w:ascii="Arial" w:hAnsi="Arial" w:cs="Arial"/>
          <w:b/>
          <w:bCs/>
          <w:lang w:val="pl-PL"/>
        </w:rPr>
        <w:t xml:space="preserve"> </w:t>
      </w:r>
      <w:r>
        <w:rPr>
          <w:rFonts w:ascii="Arial" w:hAnsi="Arial" w:cs="Arial"/>
          <w:b/>
          <w:bCs/>
          <w:lang w:val="pl-PL"/>
        </w:rPr>
        <w:t xml:space="preserve">w formie </w:t>
      </w:r>
      <w:r w:rsidRPr="00E64CBC">
        <w:rPr>
          <w:rFonts w:ascii="Arial" w:hAnsi="Arial" w:cs="Arial"/>
          <w:b/>
          <w:bCs/>
          <w:lang w:val="pl-PL"/>
        </w:rPr>
        <w:t xml:space="preserve">ogłoszenia o Projekcie </w:t>
      </w:r>
      <w:r w:rsidRPr="00E64CBC">
        <w:rPr>
          <w:rFonts w:ascii="Arial" w:hAnsi="Arial" w:cs="Arial"/>
          <w:bCs/>
          <w:lang w:val="pl-PL"/>
        </w:rPr>
        <w:t>/max. 600 znaków/</w:t>
      </w: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4323F4" w:rsidRPr="00FB02D9" w:rsidTr="000F529C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ind w:right="-29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:rsidR="004323F4" w:rsidRPr="00E64CBC" w:rsidRDefault="004323F4" w:rsidP="000F529C">
            <w:pPr>
              <w:ind w:right="-29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</w:tr>
    </w:tbl>
    <w:p w:rsidR="004323F4" w:rsidRPr="00E64CBC" w:rsidRDefault="004323F4" w:rsidP="004323F4">
      <w:pPr>
        <w:tabs>
          <w:tab w:val="left" w:pos="720"/>
        </w:tabs>
        <w:spacing w:after="120"/>
        <w:jc w:val="both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/>
          <w:bCs/>
          <w:lang w:val="pl-PL"/>
        </w:rPr>
        <w:t>18</w:t>
      </w:r>
      <w:r w:rsidRPr="00E64CBC">
        <w:rPr>
          <w:rFonts w:ascii="Arial" w:hAnsi="Arial" w:cs="Arial"/>
          <w:b/>
          <w:bCs/>
          <w:lang w:val="pl-PL"/>
        </w:rPr>
        <w:t>. Gdzie będą Państwo promować projekt (w społeczności i w internecie)? Za pomocą jakich mediów?</w:t>
      </w:r>
    </w:p>
    <w:tbl>
      <w:tblPr>
        <w:tblW w:w="0" w:type="auto"/>
        <w:tblInd w:w="-56" w:type="dxa"/>
        <w:tblLayout w:type="fixed"/>
        <w:tblLook w:val="0000" w:firstRow="0" w:lastRow="0" w:firstColumn="0" w:lastColumn="0" w:noHBand="0" w:noVBand="0"/>
      </w:tblPr>
      <w:tblGrid>
        <w:gridCol w:w="1157"/>
        <w:gridCol w:w="6073"/>
        <w:gridCol w:w="3424"/>
      </w:tblGrid>
      <w:tr w:rsidR="004323F4" w:rsidRPr="00FB02D9" w:rsidTr="000F529C"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jc w:val="center"/>
              <w:rPr>
                <w:b/>
                <w:lang w:val="pl-PL"/>
              </w:rPr>
            </w:pPr>
            <w:r w:rsidRPr="00E64CBC">
              <w:rPr>
                <w:lang w:val="pl-PL"/>
              </w:rPr>
              <w:tab/>
            </w:r>
          </w:p>
        </w:tc>
        <w:tc>
          <w:tcPr>
            <w:tcW w:w="60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jc w:val="center"/>
              <w:rPr>
                <w:shd w:val="clear" w:color="auto" w:fill="FFFF00"/>
                <w:lang w:val="pl-PL"/>
              </w:rPr>
            </w:pPr>
            <w:r w:rsidRPr="00E64CBC">
              <w:rPr>
                <w:b/>
                <w:lang w:val="pl-PL"/>
              </w:rPr>
              <w:t>Rodzaj nośnika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jc w:val="center"/>
              <w:rPr>
                <w:shd w:val="clear" w:color="auto" w:fill="FFFF00"/>
                <w:lang w:val="pl-PL"/>
              </w:rPr>
            </w:pPr>
            <w:r w:rsidRPr="00E64CBC">
              <w:rPr>
                <w:b/>
                <w:lang w:val="pl-PL"/>
              </w:rPr>
              <w:t xml:space="preserve">Komentarz (odpowiednio: nazwa, tytuł, adres strony, opis, planowane działania, akcje) </w:t>
            </w:r>
            <w:r w:rsidRPr="00E64CBC">
              <w:rPr>
                <w:lang w:val="pl-PL"/>
              </w:rPr>
              <w:t>/max.600 znaków/</w:t>
            </w:r>
          </w:p>
        </w:tc>
      </w:tr>
      <w:tr w:rsidR="004323F4" w:rsidRPr="00E64CBC" w:rsidTr="000F529C">
        <w:trPr>
          <w:trHeight w:val="759"/>
        </w:trPr>
        <w:tc>
          <w:tcPr>
            <w:tcW w:w="11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113" w:right="113"/>
              <w:jc w:val="center"/>
              <w:rPr>
                <w:b/>
                <w:lang w:val="pl-PL"/>
              </w:rPr>
            </w:pPr>
            <w:r w:rsidRPr="00E64CBC">
              <w:rPr>
                <w:b/>
                <w:lang w:val="pl-PL"/>
              </w:rPr>
              <w:t>TRADYCYJNE MEDIA</w:t>
            </w:r>
          </w:p>
        </w:tc>
        <w:tc>
          <w:tcPr>
            <w:tcW w:w="607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3F4" w:rsidRPr="00E64CBC" w:rsidRDefault="00FB02D9" w:rsidP="000F529C">
            <w:pPr>
              <w:tabs>
                <w:tab w:val="left" w:pos="2018"/>
              </w:tabs>
              <w:snapToGrid w:val="0"/>
              <w:spacing w:after="0" w:line="240" w:lineRule="auto"/>
              <w:jc w:val="center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49530</wp:posOffset>
                      </wp:positionV>
                      <wp:extent cx="209550" cy="161925"/>
                      <wp:effectExtent l="6985" t="11430" r="12065" b="7620"/>
                      <wp:wrapNone/>
                      <wp:docPr id="3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16.05pt;margin-top:3.9pt;width:16.5pt;height:12.75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>Prasa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</w:tr>
      <w:tr w:rsidR="004323F4" w:rsidRPr="00E64CBC" w:rsidTr="000F529C">
        <w:trPr>
          <w:trHeight w:val="628"/>
        </w:trPr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113" w:right="113"/>
              <w:jc w:val="center"/>
              <w:rPr>
                <w:b/>
                <w:lang w:val="pl-PL"/>
              </w:rPr>
            </w:pPr>
          </w:p>
        </w:tc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3F4" w:rsidRPr="00E64CBC" w:rsidRDefault="00FB02D9" w:rsidP="000F529C">
            <w:pPr>
              <w:snapToGrid w:val="0"/>
              <w:spacing w:after="0" w:line="240" w:lineRule="auto"/>
              <w:jc w:val="center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36830</wp:posOffset>
                      </wp:positionV>
                      <wp:extent cx="209550" cy="161925"/>
                      <wp:effectExtent l="13335" t="8255" r="5715" b="10795"/>
                      <wp:wrapNone/>
                      <wp:docPr id="3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16.55pt;margin-top:2.9pt;width:16.5pt;height:12.75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" strokeweight=".26mm"/>
                  </w:pict>
                </mc:Fallback>
              </mc:AlternateContent>
            </w:r>
            <w:r w:rsidR="004323F4" w:rsidRPr="00E64CBC">
              <w:rPr>
                <w:b/>
                <w:lang w:val="pl-PL"/>
              </w:rPr>
              <w:t xml:space="preserve">  </w:t>
            </w:r>
            <w:r w:rsidR="004323F4" w:rsidRPr="00E64CBC">
              <w:rPr>
                <w:lang w:val="pl-PL"/>
              </w:rPr>
              <w:t>Radio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</w:tr>
      <w:tr w:rsidR="004323F4" w:rsidRPr="00E64CBC" w:rsidTr="000F529C">
        <w:trPr>
          <w:trHeight w:val="644"/>
        </w:trPr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113" w:right="113"/>
              <w:jc w:val="center"/>
              <w:rPr>
                <w:b/>
                <w:lang w:val="pl-PL"/>
              </w:rPr>
            </w:pPr>
          </w:p>
        </w:tc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323F4" w:rsidRPr="00E64CBC" w:rsidRDefault="00FB02D9" w:rsidP="000F529C">
            <w:pPr>
              <w:tabs>
                <w:tab w:val="left" w:pos="3686"/>
              </w:tabs>
              <w:snapToGrid w:val="0"/>
              <w:spacing w:after="0" w:line="240" w:lineRule="auto"/>
              <w:ind w:left="709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39370</wp:posOffset>
                      </wp:positionV>
                      <wp:extent cx="209550" cy="161925"/>
                      <wp:effectExtent l="10160" t="10795" r="8890" b="8255"/>
                      <wp:wrapNone/>
                      <wp:docPr id="3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17.05pt;margin-top:3.1pt;width:16.5pt;height:12.75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" strokeweight=".26mm"/>
                  </w:pict>
                </mc:Fallback>
              </mc:AlternateContent>
            </w:r>
            <w:r w:rsidR="004323F4" w:rsidRPr="00E64CBC">
              <w:rPr>
                <w:b/>
                <w:lang w:val="pl-PL"/>
              </w:rPr>
              <w:t xml:space="preserve">                                            </w:t>
            </w:r>
            <w:r w:rsidR="004323F4" w:rsidRPr="00E64CBC">
              <w:rPr>
                <w:lang w:val="pl-PL"/>
              </w:rPr>
              <w:t>Telewizja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</w:tr>
    </w:tbl>
    <w:p w:rsidR="004323F4" w:rsidRPr="00E64CBC" w:rsidRDefault="004323F4" w:rsidP="004323F4">
      <w:pPr>
        <w:spacing w:after="0" w:line="240" w:lineRule="auto"/>
        <w:rPr>
          <w:lang w:val="pl-PL"/>
        </w:rPr>
      </w:pPr>
      <w:r w:rsidRPr="00E64CBC">
        <w:rPr>
          <w:lang w:val="pl-PL"/>
        </w:rPr>
        <w:br w:type="page"/>
      </w:r>
    </w:p>
    <w:tbl>
      <w:tblPr>
        <w:tblW w:w="0" w:type="auto"/>
        <w:tblInd w:w="-56" w:type="dxa"/>
        <w:tblLayout w:type="fixed"/>
        <w:tblLook w:val="0000" w:firstRow="0" w:lastRow="0" w:firstColumn="0" w:lastColumn="0" w:noHBand="0" w:noVBand="0"/>
      </w:tblPr>
      <w:tblGrid>
        <w:gridCol w:w="1157"/>
        <w:gridCol w:w="1417"/>
        <w:gridCol w:w="4656"/>
        <w:gridCol w:w="3424"/>
      </w:tblGrid>
      <w:tr w:rsidR="004323F4" w:rsidRPr="00E64CBC" w:rsidTr="000F529C">
        <w:tc>
          <w:tcPr>
            <w:tcW w:w="11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113" w:right="113"/>
              <w:jc w:val="center"/>
              <w:rPr>
                <w:b/>
                <w:lang w:val="pl-PL"/>
              </w:rPr>
            </w:pPr>
            <w:r w:rsidRPr="00E64CBC">
              <w:rPr>
                <w:b/>
                <w:lang w:val="pl-PL"/>
              </w:rPr>
              <w:lastRenderedPageBreak/>
              <w:t>NOWOCZESNE MEDIA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113" w:right="113"/>
              <w:jc w:val="center"/>
              <w:rPr>
                <w:b/>
                <w:lang w:val="pl-PL"/>
              </w:rPr>
            </w:pPr>
            <w:r w:rsidRPr="00E64CBC">
              <w:rPr>
                <w:b/>
                <w:lang w:val="pl-PL"/>
              </w:rPr>
              <w:t>STRONY WWW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57150</wp:posOffset>
                      </wp:positionV>
                      <wp:extent cx="209550" cy="161925"/>
                      <wp:effectExtent l="13970" t="9525" r="5080" b="9525"/>
                      <wp:wrapNone/>
                      <wp:docPr id="3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-.4pt;margin-top:4.5pt;width:16.5pt;height:12.75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  Strona internetowa organizacji 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</w:tr>
      <w:tr w:rsidR="004323F4" w:rsidRPr="002D0390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b/>
                <w:lang w:val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b/>
                <w:lang w:val="pl-PL"/>
              </w:rPr>
            </w:pP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6C52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59055</wp:posOffset>
                      </wp:positionV>
                      <wp:extent cx="209550" cy="161925"/>
                      <wp:effectExtent l="13970" t="11430" r="5080" b="7620"/>
                      <wp:wrapNone/>
                      <wp:docPr id="3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-.4pt;margin-top:4.65pt;width:16.5pt;height:12.75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  Artykuły/filmiki na </w:t>
            </w:r>
            <w:r w:rsidR="004D6C52">
              <w:rPr>
                <w:lang w:val="pl-PL"/>
              </w:rPr>
              <w:t xml:space="preserve">        </w:t>
            </w:r>
          </w:p>
          <w:p w:rsidR="004D6C52" w:rsidRDefault="004D6C52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 xml:space="preserve">         </w:t>
            </w:r>
            <w:r w:rsidR="004323F4" w:rsidRPr="00E64CBC">
              <w:rPr>
                <w:lang w:val="pl-PL"/>
              </w:rPr>
              <w:t>miejskich</w:t>
            </w:r>
            <w:r w:rsidR="007E422D">
              <w:rPr>
                <w:lang w:val="pl-PL"/>
              </w:rPr>
              <w:t>/gminnych/powiatowych</w:t>
            </w:r>
            <w:r w:rsidR="004323F4" w:rsidRPr="00E64CBC">
              <w:rPr>
                <w:lang w:val="pl-PL"/>
              </w:rPr>
              <w:t xml:space="preserve"> </w:t>
            </w:r>
            <w:r>
              <w:rPr>
                <w:lang w:val="pl-PL"/>
              </w:rPr>
              <w:t xml:space="preserve">        </w:t>
            </w:r>
          </w:p>
          <w:p w:rsidR="004323F4" w:rsidRPr="00E64CBC" w:rsidRDefault="004D6C52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 xml:space="preserve">         stronach </w:t>
            </w:r>
            <w:r w:rsidR="004323F4" w:rsidRPr="00E64CBC">
              <w:rPr>
                <w:lang w:val="pl-PL"/>
              </w:rPr>
              <w:t xml:space="preserve">internetowych 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</w:tr>
      <w:tr w:rsidR="004323F4" w:rsidRPr="00792CFA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b/>
                <w:lang w:val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b/>
                <w:lang w:val="pl-PL"/>
              </w:rPr>
            </w:pP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55245</wp:posOffset>
                      </wp:positionV>
                      <wp:extent cx="209550" cy="161925"/>
                      <wp:effectExtent l="13970" t="7620" r="5080" b="11430"/>
                      <wp:wrapNone/>
                      <wp:docPr id="3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.4pt;margin-top:4.35pt;width:16.5pt;height:12.7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  Artykuły/filmiki na portalach branżowych 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</w:tr>
      <w:tr w:rsidR="004323F4" w:rsidRPr="00E64CBC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b/>
                <w:lang w:val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b/>
                <w:lang w:val="pl-PL"/>
              </w:rPr>
            </w:pP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40005</wp:posOffset>
                      </wp:positionV>
                      <wp:extent cx="209550" cy="161925"/>
                      <wp:effectExtent l="13970" t="11430" r="5080" b="7620"/>
                      <wp:wrapNone/>
                      <wp:docPr id="29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-.4pt;margin-top:3.15pt;width:16.5pt;height:12.7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  Inne strony internetowe 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</w:tr>
      <w:tr w:rsidR="004323F4" w:rsidRPr="00E64CBC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113" w:right="113"/>
              <w:jc w:val="center"/>
              <w:rPr>
                <w:b/>
                <w:lang w:val="pl-PL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113" w:right="113"/>
              <w:jc w:val="center"/>
              <w:rPr>
                <w:b/>
                <w:lang w:val="pl-PL"/>
              </w:rPr>
            </w:pPr>
            <w:r w:rsidRPr="00E64CBC">
              <w:rPr>
                <w:b/>
                <w:lang w:val="pl-PL"/>
              </w:rPr>
              <w:t>PORTALE  SPOŁECZNOŚCIOWE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35560</wp:posOffset>
                      </wp:positionV>
                      <wp:extent cx="209550" cy="161925"/>
                      <wp:effectExtent l="13970" t="6985" r="5080" b="12065"/>
                      <wp:wrapNone/>
                      <wp:docPr id="2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-.4pt;margin-top:2.8pt;width:16.5pt;height:12.7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  Nasza Klasa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</w:tr>
      <w:tr w:rsidR="004323F4" w:rsidRPr="00E64CBC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48260</wp:posOffset>
                      </wp:positionV>
                      <wp:extent cx="209550" cy="161925"/>
                      <wp:effectExtent l="13970" t="10160" r="5080" b="8890"/>
                      <wp:wrapNone/>
                      <wp:docPr id="2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.4pt;margin-top:3.8pt;width:16.5pt;height:12.7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  </w:t>
            </w:r>
            <w:proofErr w:type="spellStart"/>
            <w:r w:rsidR="004323F4" w:rsidRPr="00E64CBC">
              <w:rPr>
                <w:lang w:val="pl-PL"/>
              </w:rPr>
              <w:t>Facebook</w:t>
            </w:r>
            <w:proofErr w:type="spellEnd"/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</w:tr>
      <w:tr w:rsidR="004323F4" w:rsidRPr="00E64CBC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69850</wp:posOffset>
                      </wp:positionV>
                      <wp:extent cx="209550" cy="161925"/>
                      <wp:effectExtent l="13970" t="12700" r="5080" b="6350"/>
                      <wp:wrapNone/>
                      <wp:docPr id="26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.4pt;margin-top:5.5pt;width:16.5pt;height:12.7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  </w:t>
            </w:r>
            <w:proofErr w:type="spellStart"/>
            <w:r w:rsidR="004323F4" w:rsidRPr="00E64CBC">
              <w:rPr>
                <w:lang w:val="pl-PL"/>
              </w:rPr>
              <w:t>Twitter</w:t>
            </w:r>
            <w:proofErr w:type="spellEnd"/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</w:tr>
      <w:tr w:rsidR="004323F4" w:rsidRPr="00E64CBC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47625</wp:posOffset>
                      </wp:positionV>
                      <wp:extent cx="209550" cy="161925"/>
                      <wp:effectExtent l="13970" t="9525" r="5080" b="9525"/>
                      <wp:wrapNone/>
                      <wp:docPr id="25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-.4pt;margin-top:3.75pt;width:16.5pt;height:12.7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  </w:t>
            </w:r>
            <w:proofErr w:type="spellStart"/>
            <w:r w:rsidR="004323F4" w:rsidRPr="00E64CBC">
              <w:rPr>
                <w:lang w:val="pl-PL"/>
              </w:rPr>
              <w:t>Youtube</w:t>
            </w:r>
            <w:proofErr w:type="spellEnd"/>
          </w:p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E64CBC" w:rsidTr="000F529C">
        <w:trPr>
          <w:trHeight w:val="611"/>
        </w:trPr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56515</wp:posOffset>
                      </wp:positionV>
                      <wp:extent cx="209550" cy="161925"/>
                      <wp:effectExtent l="13970" t="8890" r="5080" b="10160"/>
                      <wp:wrapNone/>
                      <wp:docPr id="24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-.4pt;margin-top:4.45pt;width:16.5pt;height:12.7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  Inne 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FB02D9" w:rsidTr="000F529C">
        <w:trPr>
          <w:trHeight w:val="578"/>
        </w:trPr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lang w:val="pl-PL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b/>
                <w:lang w:val="pl-PL"/>
              </w:rPr>
            </w:pPr>
            <w:r w:rsidRPr="00E64CBC">
              <w:rPr>
                <w:b/>
                <w:lang w:val="pl-PL"/>
              </w:rPr>
              <w:t>E-MAIL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62230</wp:posOffset>
                      </wp:positionV>
                      <wp:extent cx="209550" cy="161925"/>
                      <wp:effectExtent l="13970" t="5080" r="5080" b="13970"/>
                      <wp:wrapNone/>
                      <wp:docPr id="23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-.4pt;margin-top:4.9pt;width:16.5pt;height:12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</w:t>
            </w:r>
            <w:r w:rsidR="004323F4">
              <w:rPr>
                <w:lang w:val="pl-PL"/>
              </w:rPr>
              <w:t xml:space="preserve"> </w:t>
            </w:r>
            <w:r w:rsidR="004323F4" w:rsidRPr="00E64CBC">
              <w:rPr>
                <w:lang w:val="pl-PL"/>
              </w:rPr>
              <w:t>Mailing do mediów/ partnerów itp.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E64CBC" w:rsidTr="000F529C">
        <w:trPr>
          <w:trHeight w:val="577"/>
        </w:trPr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lang w:val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b/>
                <w:lang w:val="pl-PL"/>
              </w:rPr>
            </w:pP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46355</wp:posOffset>
                      </wp:positionV>
                      <wp:extent cx="209550" cy="161925"/>
                      <wp:effectExtent l="13970" t="8255" r="5080" b="10795"/>
                      <wp:wrapNone/>
                      <wp:docPr id="2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-.4pt;margin-top:3.65pt;width:16.5pt;height:12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</w:t>
            </w:r>
            <w:r w:rsidR="004323F4">
              <w:rPr>
                <w:lang w:val="pl-PL"/>
              </w:rPr>
              <w:t xml:space="preserve"> </w:t>
            </w:r>
            <w:r w:rsidR="004323F4" w:rsidRPr="00E64CBC">
              <w:rPr>
                <w:lang w:val="pl-PL"/>
              </w:rPr>
              <w:t>Stopka e-mailowa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E64CBC" w:rsidTr="000F529C">
        <w:trPr>
          <w:trHeight w:val="577"/>
        </w:trPr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lang w:val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b/>
                <w:lang w:val="pl-PL"/>
              </w:rPr>
            </w:pP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50165</wp:posOffset>
                      </wp:positionV>
                      <wp:extent cx="209550" cy="161925"/>
                      <wp:effectExtent l="13970" t="12065" r="5080" b="6985"/>
                      <wp:wrapNone/>
                      <wp:docPr id="2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-.4pt;margin-top:3.95pt;width:16.5pt;height:12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</w:t>
            </w:r>
            <w:r w:rsidR="004323F4">
              <w:rPr>
                <w:lang w:val="pl-PL"/>
              </w:rPr>
              <w:t xml:space="preserve"> </w:t>
            </w:r>
            <w:r w:rsidR="004323F4" w:rsidRPr="00E64CBC">
              <w:rPr>
                <w:lang w:val="pl-PL"/>
              </w:rPr>
              <w:t xml:space="preserve">Biuletyn organizacji 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FB02D9" w:rsidTr="000F529C">
        <w:trPr>
          <w:trHeight w:val="577"/>
        </w:trPr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lang w:val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b/>
                <w:lang w:val="pl-PL"/>
              </w:rPr>
            </w:pP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31115</wp:posOffset>
                      </wp:positionV>
                      <wp:extent cx="209550" cy="161925"/>
                      <wp:effectExtent l="13970" t="12065" r="5080" b="6985"/>
                      <wp:wrapNone/>
                      <wp:docPr id="2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-.4pt;margin-top:2.45pt;width:16.5pt;height:12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 </w:t>
            </w:r>
            <w:r w:rsidR="004323F4">
              <w:rPr>
                <w:lang w:val="pl-PL"/>
              </w:rPr>
              <w:t xml:space="preserve"> </w:t>
            </w:r>
            <w:r w:rsidR="004323F4" w:rsidRPr="00E64CBC">
              <w:rPr>
                <w:lang w:val="pl-PL"/>
              </w:rPr>
              <w:t>Biuletyn innych instytucji/ organizacji/ partnerów</w:t>
            </w: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E64CBC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lang w:val="pl-PL"/>
              </w:rPr>
            </w:pP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50800</wp:posOffset>
                      </wp:positionV>
                      <wp:extent cx="209550" cy="161925"/>
                      <wp:effectExtent l="6985" t="12700" r="12065" b="6350"/>
                      <wp:wrapNone/>
                      <wp:docPr id="19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-3.95pt;margin-top:4pt;width:16.5pt;height:12.7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Ogłoszenia parafialne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E64CBC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lang w:val="pl-PL"/>
              </w:rPr>
            </w:pP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50165</wp:posOffset>
                      </wp:positionV>
                      <wp:extent cx="209550" cy="161925"/>
                      <wp:effectExtent l="6985" t="12065" r="12065" b="6985"/>
                      <wp:wrapNone/>
                      <wp:docPr id="18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-3.95pt;margin-top:3.95pt;width:16.5pt;height:12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Ogłoszenia megafonowe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FB02D9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lang w:val="pl-PL"/>
              </w:rPr>
            </w:pP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6C52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62230</wp:posOffset>
                      </wp:positionV>
                      <wp:extent cx="209550" cy="161925"/>
                      <wp:effectExtent l="6985" t="5080" r="12065" b="13970"/>
                      <wp:wrapNone/>
                      <wp:docPr id="17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-3.95pt;margin-top:4.9pt;width:16.5pt;height:12.7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Marketing szeptany/rozmowy bezpośrednie/poczta </w:t>
            </w:r>
          </w:p>
          <w:p w:rsidR="004323F4" w:rsidRPr="00E64CBC" w:rsidRDefault="004D6C52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lang w:val="pl-PL"/>
              </w:rPr>
              <w:t xml:space="preserve">      </w:t>
            </w:r>
            <w:r w:rsidR="004323F4" w:rsidRPr="00E64CBC">
              <w:rPr>
                <w:lang w:val="pl-PL"/>
              </w:rPr>
              <w:t>pantoflowa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E64CBC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lang w:val="pl-PL"/>
              </w:rPr>
            </w:pP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35560</wp:posOffset>
                      </wp:positionV>
                      <wp:extent cx="209550" cy="161925"/>
                      <wp:effectExtent l="6985" t="6985" r="12065" b="12065"/>
                      <wp:wrapNone/>
                      <wp:docPr id="16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-3.95pt;margin-top:2.8pt;width:16.5pt;height:12.7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Plakaty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E64CBC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lang w:val="pl-PL"/>
              </w:rPr>
            </w:pP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40005</wp:posOffset>
                      </wp:positionV>
                      <wp:extent cx="209550" cy="161925"/>
                      <wp:effectExtent l="6985" t="11430" r="12065" b="7620"/>
                      <wp:wrapNone/>
                      <wp:docPr id="15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3.95pt;margin-top:3.15pt;width:16.5pt;height:12.7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Bilbordy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E64CBC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lang w:val="pl-PL"/>
              </w:rPr>
            </w:pP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49530</wp:posOffset>
                      </wp:positionV>
                      <wp:extent cx="209550" cy="161925"/>
                      <wp:effectExtent l="6985" t="11430" r="12065" b="7620"/>
                      <wp:wrapNone/>
                      <wp:docPr id="1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-3.95pt;margin-top:3.9pt;width:16.5pt;height:12.7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Ulotki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E64CBC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lang w:val="pl-PL"/>
              </w:rPr>
            </w:pP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45085</wp:posOffset>
                      </wp:positionV>
                      <wp:extent cx="209550" cy="161925"/>
                      <wp:effectExtent l="6985" t="6985" r="12065" b="12065"/>
                      <wp:wrapNone/>
                      <wp:docPr id="13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-3.95pt;margin-top:3.55pt;width:16.5pt;height:12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Pocztówki 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  <w:tr w:rsidR="004323F4" w:rsidRPr="00E64CBC" w:rsidTr="000F529C">
        <w:tc>
          <w:tcPr>
            <w:tcW w:w="1157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945" w:right="113" w:hanging="2832"/>
              <w:jc w:val="center"/>
              <w:rPr>
                <w:lang w:val="pl-PL"/>
              </w:rPr>
            </w:pP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4323F4" w:rsidRPr="00E64CBC" w:rsidRDefault="00FB02D9" w:rsidP="000F529C">
            <w:pPr>
              <w:snapToGrid w:val="0"/>
              <w:spacing w:after="0" w:line="240" w:lineRule="auto"/>
              <w:rPr>
                <w:lang w:val="pl-PL"/>
              </w:rPr>
            </w:pPr>
            <w:r>
              <w:rPr>
                <w:noProof/>
                <w:lang w:val="pl-PL"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57150</wp:posOffset>
                      </wp:positionV>
                      <wp:extent cx="209550" cy="161925"/>
                      <wp:effectExtent l="6985" t="9525" r="12065" b="9525"/>
                      <wp:wrapNone/>
                      <wp:docPr id="12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-3.95pt;margin-top:4.5pt;width:16.5pt;height:12.7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" strokeweight=".26mm"/>
                  </w:pict>
                </mc:Fallback>
              </mc:AlternateContent>
            </w:r>
            <w:r w:rsidR="004323F4" w:rsidRPr="00E64CBC">
              <w:rPr>
                <w:lang w:val="pl-PL"/>
              </w:rPr>
              <w:t xml:space="preserve">      Inne – jakie?</w:t>
            </w:r>
          </w:p>
          <w:p w:rsidR="004323F4" w:rsidRPr="00E64CBC" w:rsidRDefault="004323F4" w:rsidP="000F529C">
            <w:pPr>
              <w:snapToGrid w:val="0"/>
              <w:spacing w:after="0" w:line="240" w:lineRule="auto"/>
              <w:rPr>
                <w:lang w:val="pl-PL"/>
              </w:rPr>
            </w:pPr>
          </w:p>
        </w:tc>
        <w:tc>
          <w:tcPr>
            <w:tcW w:w="34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323F4" w:rsidRPr="00E64CBC" w:rsidRDefault="004323F4" w:rsidP="000F529C">
            <w:pPr>
              <w:snapToGrid w:val="0"/>
              <w:spacing w:after="0" w:line="240" w:lineRule="auto"/>
              <w:ind w:left="2832" w:hanging="2832"/>
              <w:rPr>
                <w:lang w:val="pl-PL"/>
              </w:rPr>
            </w:pPr>
          </w:p>
        </w:tc>
      </w:tr>
    </w:tbl>
    <w:p w:rsidR="004323F4" w:rsidRPr="00E64CBC" w:rsidRDefault="004323F4" w:rsidP="004323F4">
      <w:pPr>
        <w:pStyle w:val="Stopka"/>
        <w:tabs>
          <w:tab w:val="clear" w:pos="4536"/>
          <w:tab w:val="clear" w:pos="9072"/>
        </w:tabs>
        <w:rPr>
          <w:rFonts w:ascii="Arial" w:hAnsi="Arial" w:cs="Arial"/>
          <w:b/>
          <w:color w:val="C00000"/>
          <w:sz w:val="32"/>
          <w:szCs w:val="32"/>
          <w:u w:val="single"/>
          <w:lang w:val="pl-PL"/>
        </w:rPr>
      </w:pPr>
      <w:r w:rsidRPr="00E64CBC">
        <w:rPr>
          <w:rFonts w:ascii="Arial" w:hAnsi="Arial" w:cs="Arial"/>
          <w:b/>
          <w:sz w:val="32"/>
          <w:szCs w:val="32"/>
          <w:u w:val="single"/>
          <w:lang w:val="pl-PL"/>
        </w:rPr>
        <w:br w:type="page"/>
      </w:r>
      <w:r w:rsidRPr="00E64CBC">
        <w:rPr>
          <w:rFonts w:ascii="Arial" w:hAnsi="Arial" w:cs="Arial"/>
          <w:b/>
          <w:color w:val="C00000"/>
          <w:sz w:val="32"/>
          <w:szCs w:val="32"/>
          <w:u w:val="single"/>
          <w:lang w:val="pl-PL"/>
        </w:rPr>
        <w:lastRenderedPageBreak/>
        <w:t>CZĘŚĆ IV – FINANSE</w:t>
      </w:r>
    </w:p>
    <w:p w:rsidR="004323F4" w:rsidRPr="00E64CBC" w:rsidRDefault="004323F4" w:rsidP="004323F4">
      <w:pPr>
        <w:tabs>
          <w:tab w:val="left" w:pos="540"/>
        </w:tabs>
        <w:spacing w:after="120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>Wysokość budżetu projektu i kwoty wnioskowanej: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400"/>
        <w:gridCol w:w="5090"/>
      </w:tblGrid>
      <w:tr w:rsidR="004323F4" w:rsidRPr="00E64CBC" w:rsidTr="000F529C"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ind w:right="-29"/>
              <w:jc w:val="center"/>
              <w:rPr>
                <w:rFonts w:ascii="Arial" w:hAnsi="Arial" w:cs="Arial"/>
                <w:lang w:val="pl-PL"/>
              </w:rPr>
            </w:pPr>
            <w:r w:rsidRPr="00E64CBC">
              <w:rPr>
                <w:rFonts w:ascii="Arial" w:hAnsi="Arial" w:cs="Arial"/>
                <w:lang w:val="pl-PL"/>
              </w:rPr>
              <w:t>Całkowita wartość budżetu projektu (uwzględniająca wkład własny oraz kwotę dotacji):</w:t>
            </w:r>
          </w:p>
          <w:p w:rsidR="004323F4" w:rsidRPr="00E64CBC" w:rsidRDefault="004323F4" w:rsidP="000F529C">
            <w:pPr>
              <w:ind w:right="-29"/>
              <w:jc w:val="center"/>
              <w:rPr>
                <w:rFonts w:ascii="Arial" w:hAnsi="Arial" w:cs="Arial"/>
                <w:lang w:val="pl-PL"/>
              </w:rPr>
            </w:pP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4D1955">
            <w:pPr>
              <w:snapToGrid w:val="0"/>
              <w:ind w:right="-29"/>
              <w:jc w:val="center"/>
              <w:rPr>
                <w:rFonts w:ascii="Arial" w:hAnsi="Arial" w:cs="Arial"/>
                <w:lang w:val="pl-PL"/>
              </w:rPr>
            </w:pPr>
            <w:r w:rsidRPr="00E64CBC">
              <w:rPr>
                <w:rFonts w:ascii="Arial" w:hAnsi="Arial" w:cs="Arial"/>
                <w:lang w:val="pl-PL"/>
              </w:rPr>
              <w:t xml:space="preserve">Wysokość wnioskowanej dotacji </w:t>
            </w:r>
            <w:r w:rsidR="004D13DD">
              <w:rPr>
                <w:rFonts w:ascii="Arial" w:hAnsi="Arial" w:cs="Arial"/>
                <w:lang w:val="pl-PL"/>
              </w:rPr>
              <w:t>FIO</w:t>
            </w:r>
          </w:p>
        </w:tc>
      </w:tr>
    </w:tbl>
    <w:p w:rsidR="004323F4" w:rsidRPr="00E64CBC" w:rsidRDefault="004323F4" w:rsidP="004323F4">
      <w:pPr>
        <w:tabs>
          <w:tab w:val="left" w:pos="540"/>
        </w:tabs>
        <w:rPr>
          <w:rFonts w:ascii="Arial" w:hAnsi="Arial" w:cs="Arial"/>
          <w:b/>
          <w:bCs/>
          <w:sz w:val="24"/>
          <w:szCs w:val="24"/>
          <w:lang w:val="pl-PL"/>
        </w:rPr>
        <w:sectPr w:rsidR="004323F4" w:rsidRPr="00E64CBC" w:rsidSect="007A1D08">
          <w:footerReference w:type="default" r:id="rId13"/>
          <w:pgSz w:w="11905" w:h="16837"/>
          <w:pgMar w:top="720" w:right="720" w:bottom="680" w:left="720" w:header="709" w:footer="51" w:gutter="0"/>
          <w:cols w:space="708"/>
          <w:docGrid w:linePitch="360"/>
        </w:sectPr>
      </w:pPr>
    </w:p>
    <w:p w:rsidR="004323F4" w:rsidRPr="00E64CBC" w:rsidRDefault="004323F4" w:rsidP="004323F4">
      <w:pPr>
        <w:pStyle w:val="Tekstpodstawowy"/>
        <w:ind w:left="5664" w:hanging="5664"/>
        <w:jc w:val="left"/>
        <w:rPr>
          <w:rFonts w:ascii="Arial" w:hAnsi="Arial" w:cs="Arial"/>
          <w:sz w:val="24"/>
          <w:szCs w:val="24"/>
          <w:lang w:val="pl-PL"/>
        </w:rPr>
      </w:pPr>
    </w:p>
    <w:p w:rsidR="004323F4" w:rsidRPr="00E64CBC" w:rsidRDefault="004323F4" w:rsidP="004323F4">
      <w:pPr>
        <w:tabs>
          <w:tab w:val="left" w:pos="540"/>
        </w:tabs>
        <w:rPr>
          <w:rFonts w:ascii="Arial" w:hAnsi="Arial" w:cs="Arial"/>
          <w:b/>
          <w:bCs/>
          <w:sz w:val="24"/>
          <w:szCs w:val="24"/>
          <w:lang w:val="pl-PL"/>
        </w:rPr>
      </w:pPr>
    </w:p>
    <w:p w:rsidR="004323F4" w:rsidRPr="00E64CBC" w:rsidRDefault="004323F4" w:rsidP="004323F4">
      <w:pPr>
        <w:rPr>
          <w:rFonts w:ascii="Arial" w:hAnsi="Arial" w:cs="Arial"/>
          <w:b/>
          <w:bCs/>
          <w:sz w:val="24"/>
          <w:szCs w:val="24"/>
          <w:lang w:val="pl-PL"/>
        </w:rPr>
        <w:sectPr w:rsidR="004323F4" w:rsidRPr="00E64CBC" w:rsidSect="007A1D08">
          <w:type w:val="continuous"/>
          <w:pgSz w:w="11905" w:h="16837"/>
          <w:pgMar w:top="567" w:right="567" w:bottom="765" w:left="567" w:header="567" w:footer="709" w:gutter="0"/>
          <w:cols w:num="2" w:space="708"/>
          <w:docGrid w:linePitch="360"/>
        </w:sectPr>
      </w:pPr>
    </w:p>
    <w:p w:rsidR="004323F4" w:rsidRPr="00E64CBC" w:rsidRDefault="004D1955" w:rsidP="004323F4">
      <w:pPr>
        <w:tabs>
          <w:tab w:val="left" w:pos="540"/>
        </w:tabs>
        <w:spacing w:after="120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/>
          <w:bCs/>
          <w:lang w:val="pl-PL"/>
        </w:rPr>
        <w:lastRenderedPageBreak/>
        <w:t>19</w:t>
      </w:r>
      <w:r w:rsidR="004323F4" w:rsidRPr="00E64CBC">
        <w:rPr>
          <w:rFonts w:ascii="Arial" w:hAnsi="Arial" w:cs="Arial"/>
          <w:b/>
          <w:bCs/>
          <w:lang w:val="pl-PL"/>
        </w:rPr>
        <w:t>. Budżet projektu:</w:t>
      </w:r>
    </w:p>
    <w:p w:rsidR="004323F4" w:rsidRPr="00E64CBC" w:rsidRDefault="004323F4" w:rsidP="004323F4">
      <w:pPr>
        <w:jc w:val="both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t xml:space="preserve">Budżet należy przygotować według poniższego schematu. Prosimy zwrócić szczególną uwagę na podział kosztów całkowitych na koszty programowe oraz koszty </w:t>
      </w:r>
      <w:r>
        <w:rPr>
          <w:rFonts w:ascii="Arial" w:hAnsi="Arial" w:cs="Arial"/>
          <w:lang w:val="pl-PL"/>
        </w:rPr>
        <w:t>obsługi zadania, w tym administracyjne</w:t>
      </w:r>
      <w:r w:rsidRPr="00E64CBC">
        <w:rPr>
          <w:rFonts w:ascii="Arial" w:hAnsi="Arial" w:cs="Arial"/>
          <w:lang w:val="pl-PL"/>
        </w:rPr>
        <w:t>, a także podział kosztów według źródeł finansowania.</w:t>
      </w:r>
    </w:p>
    <w:p w:rsidR="004323F4" w:rsidRPr="00E64CBC" w:rsidRDefault="004323F4" w:rsidP="004323F4">
      <w:pPr>
        <w:jc w:val="both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b/>
          <w:lang w:val="pl-PL"/>
        </w:rPr>
        <w:t>Koszty programowe</w:t>
      </w:r>
      <w:r w:rsidRPr="00E64CBC">
        <w:rPr>
          <w:rFonts w:ascii="Arial" w:hAnsi="Arial" w:cs="Arial"/>
          <w:lang w:val="pl-PL"/>
        </w:rPr>
        <w:t xml:space="preserve"> są to koszty ściśle związane z realizacją projektu. Do kosztów programowych zaliczyć możemy </w:t>
      </w:r>
      <w:r>
        <w:rPr>
          <w:rFonts w:ascii="Arial" w:hAnsi="Arial" w:cs="Arial"/>
          <w:lang w:val="pl-PL"/>
        </w:rPr>
        <w:t>koszty, które są: niezbędne dla realizacji projektu, racjonalne i efektywne, faktycznie poniesione w okresie realizacji projektu, udokumentowane, przewidziane w budżecie. Są to koszty osobowe merytoryczne, koszty związane z uczestnictwem bezpośrednich adresatów projektu, koszty wyposażenia związane z realizacją zadania, koszty związane z działaniami promocyjnymi projektu.</w:t>
      </w:r>
    </w:p>
    <w:p w:rsidR="004323F4" w:rsidRDefault="004323F4" w:rsidP="004323F4">
      <w:pPr>
        <w:jc w:val="both"/>
        <w:rPr>
          <w:rFonts w:ascii="Arial" w:hAnsi="Arial" w:cs="Arial"/>
          <w:lang w:val="pl-PL"/>
        </w:rPr>
      </w:pPr>
      <w:r w:rsidRPr="00881500">
        <w:rPr>
          <w:rFonts w:ascii="Arial" w:hAnsi="Arial" w:cs="Arial"/>
          <w:b/>
          <w:lang w:val="pl-PL"/>
        </w:rPr>
        <w:t>Koszty obsługi zadania, w tym administracyjne</w:t>
      </w:r>
      <w:r w:rsidRPr="00E64CBC">
        <w:rPr>
          <w:rFonts w:ascii="Arial" w:hAnsi="Arial" w:cs="Arial"/>
          <w:lang w:val="pl-PL"/>
        </w:rPr>
        <w:t xml:space="preserve"> są to koszty pośrednio związane z projektem. Do kosztów administracyjnych zaliczamy między innymi: obsługę finansową projektu, honorarium koordynatora, opłaty czynszowe i eksploatacyjne lokalu, koszty telefonów, materiałów biurowych, prowizji bankowych</w:t>
      </w:r>
      <w:r>
        <w:rPr>
          <w:rFonts w:ascii="Arial" w:hAnsi="Arial" w:cs="Arial"/>
          <w:lang w:val="pl-PL"/>
        </w:rPr>
        <w:t xml:space="preserve">. </w:t>
      </w:r>
    </w:p>
    <w:p w:rsidR="004323F4" w:rsidRPr="00E64CBC" w:rsidRDefault="004323F4" w:rsidP="004323F4">
      <w:pPr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Koszty te nie mogą przekroczyć 20% kwoty mikrodotacji.</w:t>
      </w:r>
    </w:p>
    <w:p w:rsidR="004323F4" w:rsidRPr="00E64CBC" w:rsidRDefault="004323F4" w:rsidP="004323F4">
      <w:pPr>
        <w:pStyle w:val="Nagwek8"/>
        <w:tabs>
          <w:tab w:val="left" w:pos="0"/>
        </w:tabs>
        <w:rPr>
          <w:rFonts w:ascii="Arial" w:hAnsi="Arial" w:cs="Arial"/>
          <w:b/>
          <w:bCs/>
          <w:sz w:val="22"/>
          <w:szCs w:val="22"/>
          <w:lang w:val="pl-PL"/>
        </w:rPr>
      </w:pPr>
      <w:r w:rsidRPr="00E64CBC">
        <w:rPr>
          <w:rFonts w:ascii="Arial" w:hAnsi="Arial" w:cs="Arial"/>
          <w:b/>
          <w:sz w:val="22"/>
          <w:szCs w:val="22"/>
          <w:lang w:val="pl-PL"/>
        </w:rPr>
        <w:t>Źródła finansowania</w:t>
      </w:r>
      <w:r w:rsidRPr="00E64CBC">
        <w:rPr>
          <w:rFonts w:ascii="Arial" w:hAnsi="Arial" w:cs="Arial"/>
          <w:b/>
          <w:bCs/>
          <w:sz w:val="22"/>
          <w:szCs w:val="22"/>
          <w:lang w:val="pl-PL"/>
        </w:rPr>
        <w:t>:</w:t>
      </w:r>
    </w:p>
    <w:p w:rsidR="004323F4" w:rsidRPr="00E64CBC" w:rsidRDefault="004323F4" w:rsidP="004323F4">
      <w:pPr>
        <w:pStyle w:val="Nagwek9"/>
        <w:tabs>
          <w:tab w:val="left" w:pos="0"/>
        </w:tabs>
        <w:jc w:val="both"/>
        <w:rPr>
          <w:rFonts w:ascii="Arial" w:hAnsi="Arial" w:cs="Arial"/>
          <w:bCs/>
          <w:i w:val="0"/>
          <w:sz w:val="22"/>
          <w:szCs w:val="22"/>
          <w:lang w:val="pl-PL"/>
        </w:rPr>
      </w:pPr>
      <w:r>
        <w:rPr>
          <w:rFonts w:ascii="Arial" w:hAnsi="Arial" w:cs="Arial"/>
          <w:b/>
          <w:i w:val="0"/>
          <w:sz w:val="22"/>
          <w:szCs w:val="22"/>
          <w:lang w:val="pl-PL"/>
        </w:rPr>
        <w:t xml:space="preserve">DOTACJA </w:t>
      </w:r>
      <w:r w:rsidRPr="00E64CBC">
        <w:rPr>
          <w:rFonts w:ascii="Arial" w:hAnsi="Arial" w:cs="Arial"/>
          <w:i w:val="0"/>
          <w:sz w:val="22"/>
          <w:szCs w:val="22"/>
          <w:lang w:val="pl-PL"/>
        </w:rPr>
        <w:t xml:space="preserve"> </w:t>
      </w:r>
      <w:r w:rsidRPr="00E64CBC">
        <w:rPr>
          <w:rFonts w:ascii="Arial" w:hAnsi="Arial" w:cs="Arial"/>
          <w:bCs/>
          <w:i w:val="0"/>
          <w:sz w:val="22"/>
          <w:szCs w:val="22"/>
          <w:lang w:val="pl-PL"/>
        </w:rPr>
        <w:t xml:space="preserve">– </w:t>
      </w:r>
      <w:r w:rsidRPr="00E64CBC">
        <w:rPr>
          <w:rFonts w:ascii="Arial" w:hAnsi="Arial" w:cs="Arial"/>
          <w:i w:val="0"/>
          <w:caps w:val="0"/>
          <w:spacing w:val="0"/>
          <w:sz w:val="22"/>
          <w:szCs w:val="22"/>
          <w:lang w:val="pl-PL"/>
        </w:rPr>
        <w:t xml:space="preserve">w tej kolumnie prosimy o wykazanie kosztów, które zamierzają państwo sfinansować </w:t>
      </w:r>
      <w:r>
        <w:rPr>
          <w:rFonts w:ascii="Arial" w:hAnsi="Arial" w:cs="Arial"/>
          <w:i w:val="0"/>
          <w:caps w:val="0"/>
          <w:spacing w:val="0"/>
          <w:sz w:val="22"/>
          <w:szCs w:val="22"/>
          <w:lang w:val="pl-PL"/>
        </w:rPr>
        <w:t>ze środków mikrodotacji</w:t>
      </w:r>
      <w:r w:rsidRPr="00E64CBC">
        <w:rPr>
          <w:rFonts w:ascii="Arial" w:hAnsi="Arial" w:cs="Arial"/>
          <w:bCs/>
          <w:i w:val="0"/>
          <w:sz w:val="22"/>
          <w:szCs w:val="22"/>
          <w:lang w:val="pl-PL"/>
        </w:rPr>
        <w:t>.</w:t>
      </w:r>
    </w:p>
    <w:p w:rsidR="004323F4" w:rsidRPr="00E64CBC" w:rsidRDefault="004323F4" w:rsidP="004323F4">
      <w:pPr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 xml:space="preserve">Wkład finansowy </w:t>
      </w:r>
      <w:r w:rsidRPr="00E64CBC">
        <w:rPr>
          <w:rFonts w:ascii="Arial" w:hAnsi="Arial" w:cs="Arial"/>
          <w:lang w:val="pl-PL"/>
        </w:rPr>
        <w:t xml:space="preserve">– w tej kolumnie prosimy o wykazanie planowanych kosztów poniesionych z lokalnych zasobów (środki własne, pozyskane wparcie sponsorów lub/i samorządu, wsparcie osób indywidualnych) – dotyczy jedynie wkładu finansowego. </w:t>
      </w:r>
    </w:p>
    <w:p w:rsidR="004323F4" w:rsidRPr="00E64CBC" w:rsidRDefault="004323F4" w:rsidP="004323F4">
      <w:pPr>
        <w:jc w:val="both"/>
        <w:rPr>
          <w:rFonts w:ascii="Arial" w:hAnsi="Arial" w:cs="Arial"/>
          <w:b/>
          <w:bCs/>
          <w:lang w:val="pl-PL"/>
        </w:rPr>
      </w:pPr>
      <w:r w:rsidRPr="00E64CBC">
        <w:rPr>
          <w:rFonts w:ascii="Arial" w:hAnsi="Arial" w:cs="Arial"/>
          <w:b/>
          <w:bCs/>
          <w:lang w:val="pl-PL"/>
        </w:rPr>
        <w:t xml:space="preserve">Wkład niefinansowy </w:t>
      </w:r>
      <w:r w:rsidRPr="00E64CBC">
        <w:rPr>
          <w:rFonts w:ascii="Arial" w:hAnsi="Arial" w:cs="Arial"/>
          <w:lang w:val="pl-PL"/>
        </w:rPr>
        <w:t>– w tej kolumnie prosimy o umieszczenie kwot odpowiadających wycenie wartości wkładu usługowego i rzeczowego, takiego jak np.: praca wolontariuszy, użyczenie sprzętu lub lokalu, darowizny rzeczowe, usługowe i inne.</w:t>
      </w:r>
    </w:p>
    <w:p w:rsidR="004323F4" w:rsidRPr="00E64CBC" w:rsidRDefault="004323F4" w:rsidP="004323F4">
      <w:pPr>
        <w:jc w:val="both"/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t xml:space="preserve">Po wypełnieniu tabeli budżetowej prosimy </w:t>
      </w:r>
      <w:r w:rsidRPr="00E64CBC">
        <w:rPr>
          <w:rFonts w:ascii="Arial" w:hAnsi="Arial" w:cs="Arial"/>
          <w:b/>
          <w:bCs/>
          <w:lang w:val="pl-PL"/>
        </w:rPr>
        <w:t>upewnić się</w:t>
      </w:r>
      <w:r w:rsidRPr="00E64CBC">
        <w:rPr>
          <w:rFonts w:ascii="Arial" w:hAnsi="Arial" w:cs="Arial"/>
          <w:lang w:val="pl-PL"/>
        </w:rPr>
        <w:t xml:space="preserve">, że liczba jednostek pomnożona przez koszt jednostkowy odpowiada sumie w danej pozycji budżetowej oraz, że suma źródeł finansowania projektu w układzie poziomym i pionowym odpowiada sumie pozycji i sumie kosztów całkowitych projektu. Do wypełnionego budżetu można dołączyć krótki komentarz. </w:t>
      </w:r>
    </w:p>
    <w:p w:rsidR="004323F4" w:rsidRPr="00E64CBC" w:rsidRDefault="004323F4" w:rsidP="004323F4">
      <w:pPr>
        <w:rPr>
          <w:rFonts w:ascii="Arial" w:hAnsi="Arial" w:cs="Arial"/>
          <w:b/>
          <w:lang w:val="pl-PL"/>
        </w:rPr>
        <w:sectPr w:rsidR="004323F4" w:rsidRPr="00E64CBC" w:rsidSect="007A1D08">
          <w:type w:val="continuous"/>
          <w:pgSz w:w="11905" w:h="16837"/>
          <w:pgMar w:top="567" w:right="567" w:bottom="765" w:left="567" w:header="708" w:footer="709" w:gutter="0"/>
          <w:cols w:space="708"/>
          <w:docGrid w:linePitch="360"/>
        </w:sectPr>
      </w:pPr>
    </w:p>
    <w:p w:rsidR="004323F4" w:rsidRPr="00E64CBC" w:rsidRDefault="004323F4" w:rsidP="004323F4">
      <w:pPr>
        <w:jc w:val="both"/>
        <w:rPr>
          <w:rFonts w:ascii="Arial" w:hAnsi="Arial" w:cs="Arial"/>
          <w:b/>
          <w:sz w:val="28"/>
          <w:lang w:val="pl-PL"/>
        </w:rPr>
      </w:pPr>
      <w:r w:rsidRPr="00E64CBC">
        <w:rPr>
          <w:rFonts w:ascii="Arial" w:hAnsi="Arial" w:cs="Arial"/>
          <w:b/>
          <w:sz w:val="28"/>
          <w:lang w:val="pl-PL"/>
        </w:rPr>
        <w:lastRenderedPageBreak/>
        <w:t>BUDŻET PROJEKTU</w:t>
      </w:r>
    </w:p>
    <w:tbl>
      <w:tblPr>
        <w:tblW w:w="0" w:type="auto"/>
        <w:tblInd w:w="-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2880"/>
        <w:gridCol w:w="1260"/>
        <w:gridCol w:w="1260"/>
        <w:gridCol w:w="1440"/>
        <w:gridCol w:w="1440"/>
        <w:gridCol w:w="1440"/>
        <w:gridCol w:w="1620"/>
        <w:gridCol w:w="1810"/>
      </w:tblGrid>
      <w:tr w:rsidR="004323F4" w:rsidRPr="00E64CBC" w:rsidTr="000F529C">
        <w:trPr>
          <w:cantSplit/>
          <w:trHeight w:hRule="exact" w:val="446"/>
        </w:trPr>
        <w:tc>
          <w:tcPr>
            <w:tcW w:w="3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23F4" w:rsidRPr="00E64CBC" w:rsidRDefault="004323F4" w:rsidP="000F529C">
            <w:pPr>
              <w:pStyle w:val="Nagwek7"/>
              <w:tabs>
                <w:tab w:val="left" w:pos="0"/>
              </w:tabs>
              <w:snapToGrid w:val="0"/>
              <w:rPr>
                <w:rFonts w:ascii="Arial" w:hAnsi="Arial" w:cs="Arial"/>
                <w:sz w:val="22"/>
                <w:szCs w:val="22"/>
                <w:lang w:val="pl-PL" w:bidi="en-US"/>
              </w:rPr>
            </w:pPr>
            <w:r w:rsidRPr="00E64CBC">
              <w:rPr>
                <w:rFonts w:ascii="Arial" w:hAnsi="Arial" w:cs="Arial"/>
                <w:sz w:val="22"/>
                <w:szCs w:val="22"/>
                <w:lang w:val="pl-PL" w:bidi="en-US"/>
              </w:rPr>
              <w:t>Kategoria kosztów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23F4" w:rsidRPr="00E64CBC" w:rsidRDefault="004323F4" w:rsidP="000F529C">
            <w:pPr>
              <w:snapToGrid w:val="0"/>
              <w:spacing w:after="0"/>
              <w:jc w:val="center"/>
              <w:rPr>
                <w:rFonts w:ascii="Arial" w:hAnsi="Arial" w:cs="Arial"/>
                <w:b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b/>
                <w:color w:val="000000"/>
                <w:lang w:val="pl-PL"/>
              </w:rPr>
              <w:t>Jednostka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23F4" w:rsidRPr="00E64CBC" w:rsidRDefault="004323F4" w:rsidP="000F529C">
            <w:pPr>
              <w:snapToGrid w:val="0"/>
              <w:spacing w:after="0"/>
              <w:jc w:val="center"/>
              <w:rPr>
                <w:rFonts w:ascii="Arial" w:hAnsi="Arial" w:cs="Arial"/>
                <w:b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b/>
                <w:color w:val="000000"/>
                <w:lang w:val="pl-PL"/>
              </w:rPr>
              <w:t>Liczba jednostek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23F4" w:rsidRPr="00E64CBC" w:rsidRDefault="004323F4" w:rsidP="000F529C">
            <w:pPr>
              <w:tabs>
                <w:tab w:val="left" w:pos="824"/>
              </w:tabs>
              <w:snapToGrid w:val="0"/>
              <w:spacing w:after="0"/>
              <w:jc w:val="center"/>
              <w:rPr>
                <w:rFonts w:ascii="Arial" w:hAnsi="Arial" w:cs="Arial"/>
                <w:b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b/>
                <w:color w:val="000000"/>
                <w:lang w:val="pl-PL"/>
              </w:rPr>
              <w:t>Koszt jednostkowy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23F4" w:rsidRPr="00E64CBC" w:rsidRDefault="004323F4" w:rsidP="000F529C">
            <w:pPr>
              <w:snapToGrid w:val="0"/>
              <w:spacing w:after="0"/>
              <w:jc w:val="center"/>
              <w:rPr>
                <w:rFonts w:ascii="Arial" w:hAnsi="Arial" w:cs="Arial"/>
                <w:b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b/>
                <w:color w:val="000000"/>
                <w:lang w:val="pl-PL"/>
              </w:rPr>
              <w:t>Suma</w:t>
            </w:r>
          </w:p>
        </w:tc>
        <w:tc>
          <w:tcPr>
            <w:tcW w:w="4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3F4" w:rsidRPr="00E64CBC" w:rsidRDefault="004323F4" w:rsidP="000F529C">
            <w:pPr>
              <w:snapToGrid w:val="0"/>
              <w:spacing w:after="0"/>
              <w:jc w:val="center"/>
              <w:rPr>
                <w:rFonts w:ascii="Arial" w:hAnsi="Arial" w:cs="Arial"/>
                <w:b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b/>
                <w:color w:val="000000"/>
                <w:lang w:val="pl-PL"/>
              </w:rPr>
              <w:t>Źródła finansowania</w:t>
            </w:r>
          </w:p>
        </w:tc>
      </w:tr>
      <w:tr w:rsidR="004323F4" w:rsidRPr="00E64CBC" w:rsidTr="000F529C">
        <w:trPr>
          <w:cantSplit/>
          <w:trHeight w:val="302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23F4" w:rsidRPr="00E64CBC" w:rsidRDefault="004323F4" w:rsidP="000F529C">
            <w:pPr>
              <w:pStyle w:val="Nagwek6"/>
              <w:tabs>
                <w:tab w:val="left" w:pos="0"/>
              </w:tabs>
              <w:snapToGrid w:val="0"/>
              <w:rPr>
                <w:rFonts w:ascii="Arial" w:hAnsi="Arial" w:cs="Arial"/>
                <w:szCs w:val="22"/>
                <w:lang w:val="pl-PL" w:bidi="en-US"/>
              </w:rPr>
            </w:pPr>
            <w:r w:rsidRPr="00E64CBC">
              <w:rPr>
                <w:rFonts w:ascii="Arial" w:hAnsi="Arial" w:cs="Arial"/>
                <w:szCs w:val="22"/>
                <w:lang w:val="pl-PL" w:bidi="en-US"/>
              </w:rPr>
              <w:t>L.p.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23F4" w:rsidRPr="00E64CBC" w:rsidRDefault="004323F4" w:rsidP="000F529C">
            <w:pPr>
              <w:pStyle w:val="Nagwek7"/>
              <w:tabs>
                <w:tab w:val="left" w:pos="0"/>
              </w:tabs>
              <w:snapToGrid w:val="0"/>
              <w:rPr>
                <w:rFonts w:ascii="Arial" w:hAnsi="Arial" w:cs="Arial"/>
                <w:sz w:val="22"/>
                <w:szCs w:val="22"/>
                <w:lang w:val="pl-PL" w:bidi="en-US"/>
              </w:rPr>
            </w:pPr>
            <w:r w:rsidRPr="00E64CBC">
              <w:rPr>
                <w:rFonts w:ascii="Arial" w:hAnsi="Arial" w:cs="Arial"/>
                <w:sz w:val="22"/>
                <w:szCs w:val="22"/>
                <w:lang w:val="pl-PL" w:bidi="en-US"/>
              </w:rPr>
              <w:t>Pozycja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23F4" w:rsidRPr="00E64CBC" w:rsidRDefault="004323F4" w:rsidP="000F529C">
            <w:pPr>
              <w:spacing w:after="0"/>
              <w:rPr>
                <w:rFonts w:ascii="Arial" w:hAnsi="Arial" w:cs="Arial"/>
                <w:lang w:val="pl-PL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23F4" w:rsidRPr="00E64CBC" w:rsidRDefault="004323F4" w:rsidP="000F529C">
            <w:pPr>
              <w:spacing w:after="0"/>
              <w:rPr>
                <w:rFonts w:ascii="Arial" w:hAnsi="Arial" w:cs="Arial"/>
                <w:lang w:val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23F4" w:rsidRPr="00E64CBC" w:rsidRDefault="004323F4" w:rsidP="000F529C">
            <w:pPr>
              <w:spacing w:after="0"/>
              <w:rPr>
                <w:rFonts w:ascii="Arial" w:hAnsi="Arial" w:cs="Arial"/>
                <w:lang w:val="pl-PL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23F4" w:rsidRPr="00E64CBC" w:rsidRDefault="004323F4" w:rsidP="000F529C">
            <w:pPr>
              <w:spacing w:after="0"/>
              <w:rPr>
                <w:rFonts w:ascii="Arial" w:hAnsi="Arial" w:cs="Arial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D26763" w:rsidP="000F529C">
            <w:pPr>
              <w:snapToGrid w:val="0"/>
              <w:spacing w:after="0"/>
              <w:jc w:val="center"/>
              <w:rPr>
                <w:rFonts w:ascii="Arial" w:hAnsi="Arial" w:cs="Arial"/>
                <w:b/>
                <w:color w:val="000000"/>
                <w:lang w:val="pl-PL"/>
              </w:rPr>
            </w:pPr>
            <w:r>
              <w:rPr>
                <w:rFonts w:ascii="Arial" w:hAnsi="Arial" w:cs="Arial"/>
                <w:b/>
                <w:color w:val="000000"/>
                <w:lang w:val="pl-PL"/>
              </w:rPr>
              <w:t>Dotacja</w:t>
            </w:r>
            <w:r w:rsidR="004D13DD">
              <w:rPr>
                <w:rFonts w:ascii="Arial" w:hAnsi="Arial" w:cs="Arial"/>
                <w:b/>
                <w:color w:val="000000"/>
                <w:lang w:val="pl-PL"/>
              </w:rPr>
              <w:t xml:space="preserve"> FIO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center"/>
              <w:rPr>
                <w:rFonts w:ascii="Arial" w:hAnsi="Arial" w:cs="Arial"/>
                <w:b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b/>
                <w:color w:val="000000"/>
                <w:lang w:val="pl-PL"/>
              </w:rPr>
              <w:t>Wkład finansowy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center"/>
              <w:rPr>
                <w:rFonts w:ascii="Arial" w:hAnsi="Arial" w:cs="Arial"/>
                <w:b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b/>
                <w:color w:val="000000"/>
                <w:lang w:val="pl-PL"/>
              </w:rPr>
              <w:t>Wkład niefinansowy</w:t>
            </w:r>
          </w:p>
        </w:tc>
      </w:tr>
      <w:tr w:rsidR="004323F4" w:rsidRPr="00E64CBC" w:rsidTr="000F529C">
        <w:trPr>
          <w:cantSplit/>
          <w:trHeight w:val="302"/>
        </w:trPr>
        <w:tc>
          <w:tcPr>
            <w:tcW w:w="1372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3F4" w:rsidRPr="004D6C52" w:rsidRDefault="004323F4" w:rsidP="000F529C">
            <w:pPr>
              <w:pStyle w:val="Nagwek6"/>
              <w:tabs>
                <w:tab w:val="left" w:pos="0"/>
              </w:tabs>
              <w:snapToGrid w:val="0"/>
              <w:rPr>
                <w:rFonts w:ascii="Arial" w:hAnsi="Arial" w:cs="Arial"/>
                <w:b/>
                <w:color w:val="00B050"/>
                <w:sz w:val="22"/>
                <w:szCs w:val="22"/>
                <w:lang w:val="pl-PL" w:bidi="en-US"/>
              </w:rPr>
            </w:pPr>
            <w:r w:rsidRPr="004D6C52">
              <w:rPr>
                <w:rFonts w:ascii="Arial" w:hAnsi="Arial" w:cs="Arial"/>
                <w:b/>
                <w:color w:val="00B050"/>
                <w:sz w:val="22"/>
                <w:szCs w:val="22"/>
                <w:lang w:val="pl-PL" w:bidi="en-US"/>
              </w:rPr>
              <w:t>KOSZTY PROGRAMOWE</w:t>
            </w:r>
          </w:p>
        </w:tc>
      </w:tr>
      <w:tr w:rsidR="004323F4" w:rsidRPr="00E64CBC" w:rsidTr="000F529C">
        <w:trPr>
          <w:cantSplit/>
          <w:trHeight w:val="314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color w:val="000000"/>
                <w:lang w:val="pl-PL"/>
              </w:rPr>
              <w:t>1.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302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color w:val="000000"/>
                <w:lang w:val="pl-PL"/>
              </w:rPr>
              <w:t>2.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302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color w:val="000000"/>
                <w:lang w:val="pl-PL"/>
              </w:rPr>
              <w:t>3.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302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color w:val="000000"/>
                <w:lang w:val="pl-PL"/>
              </w:rPr>
              <w:t>4.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ind w:left="54" w:hanging="54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302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color w:val="000000"/>
                <w:lang w:val="pl-PL"/>
              </w:rPr>
              <w:t>5.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302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color w:val="000000"/>
                <w:lang w:val="pl-PL"/>
              </w:rPr>
              <w:t>6.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302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color w:val="000000"/>
                <w:lang w:val="pl-PL"/>
              </w:rPr>
              <w:t>7.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284"/>
        </w:trPr>
        <w:tc>
          <w:tcPr>
            <w:tcW w:w="597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jc w:val="center"/>
              <w:rPr>
                <w:rFonts w:ascii="Arial" w:hAnsi="Arial" w:cs="Arial"/>
                <w:b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b/>
                <w:color w:val="000000"/>
                <w:lang w:val="pl-PL"/>
              </w:rPr>
              <w:t>SUMA KOSZTÓW PROGRAMOWYCH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center"/>
              <w:rPr>
                <w:rFonts w:ascii="Arial" w:hAnsi="Arial" w:cs="Arial"/>
                <w:b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40"/>
        </w:trPr>
        <w:tc>
          <w:tcPr>
            <w:tcW w:w="1372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4323F4" w:rsidRPr="00E64CBC" w:rsidRDefault="004323F4" w:rsidP="000F529C">
            <w:pPr>
              <w:snapToGrid w:val="0"/>
              <w:spacing w:after="0"/>
              <w:rPr>
                <w:rFonts w:ascii="Arial" w:hAnsi="Arial" w:cs="Arial"/>
                <w:b/>
                <w:color w:val="000000"/>
                <w:sz w:val="8"/>
                <w:lang w:val="pl-PL"/>
              </w:rPr>
            </w:pPr>
          </w:p>
        </w:tc>
      </w:tr>
      <w:tr w:rsidR="004323F4" w:rsidRPr="00FB02D9" w:rsidTr="000F529C">
        <w:trPr>
          <w:cantSplit/>
          <w:trHeight w:val="302"/>
        </w:trPr>
        <w:tc>
          <w:tcPr>
            <w:tcW w:w="1372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3F4" w:rsidRPr="004D6C52" w:rsidRDefault="004323F4" w:rsidP="000F529C">
            <w:pPr>
              <w:pStyle w:val="Nagwek6"/>
              <w:tabs>
                <w:tab w:val="left" w:pos="0"/>
              </w:tabs>
              <w:snapToGrid w:val="0"/>
              <w:rPr>
                <w:rFonts w:ascii="Arial" w:hAnsi="Arial" w:cs="Arial"/>
                <w:color w:val="00B050"/>
                <w:sz w:val="22"/>
                <w:szCs w:val="22"/>
                <w:lang w:val="pl-PL" w:bidi="en-US"/>
              </w:rPr>
            </w:pPr>
            <w:r w:rsidRPr="004D6C52">
              <w:rPr>
                <w:rFonts w:ascii="Arial" w:hAnsi="Arial" w:cs="Arial"/>
                <w:b/>
                <w:color w:val="00B050"/>
                <w:sz w:val="22"/>
                <w:szCs w:val="22"/>
                <w:lang w:val="pl-PL"/>
              </w:rPr>
              <w:t>Koszty obsługi zadania, w tym administracyjne</w:t>
            </w:r>
            <w:r w:rsidR="001745FA" w:rsidRPr="004D6C52">
              <w:rPr>
                <w:rFonts w:ascii="Arial" w:hAnsi="Arial" w:cs="Arial"/>
                <w:b/>
                <w:color w:val="00B050"/>
                <w:sz w:val="22"/>
                <w:szCs w:val="22"/>
                <w:lang w:val="pl-PL"/>
              </w:rPr>
              <w:t xml:space="preserve"> </w:t>
            </w:r>
            <w:r w:rsidR="001745FA" w:rsidRPr="004D6C52">
              <w:rPr>
                <w:rFonts w:ascii="Arial" w:hAnsi="Arial" w:cs="Arial"/>
                <w:b/>
                <w:caps w:val="0"/>
                <w:color w:val="00B050"/>
                <w:sz w:val="22"/>
                <w:szCs w:val="22"/>
                <w:lang w:val="pl-PL"/>
              </w:rPr>
              <w:t xml:space="preserve">maksymalnie 20% kwoty dotacji </w:t>
            </w:r>
          </w:p>
        </w:tc>
      </w:tr>
      <w:tr w:rsidR="004323F4" w:rsidRPr="00E64CBC" w:rsidTr="000F529C">
        <w:trPr>
          <w:cantSplit/>
          <w:trHeight w:val="302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color w:val="000000"/>
                <w:lang w:val="pl-PL"/>
              </w:rPr>
              <w:t>8.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302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color w:val="000000"/>
                <w:lang w:val="pl-PL"/>
              </w:rPr>
              <w:t>9.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302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color w:val="000000"/>
                <w:lang w:val="pl-PL"/>
              </w:rPr>
              <w:t>10.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302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color w:val="000000"/>
                <w:lang w:val="pl-PL"/>
              </w:rPr>
              <w:t>11.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302"/>
        </w:trPr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color w:val="000000"/>
                <w:lang w:val="pl-PL"/>
              </w:rPr>
              <w:t>12.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317"/>
        </w:trPr>
        <w:tc>
          <w:tcPr>
            <w:tcW w:w="7410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tabs>
                <w:tab w:val="left" w:pos="2268"/>
              </w:tabs>
              <w:snapToGrid w:val="0"/>
              <w:spacing w:after="0"/>
              <w:rPr>
                <w:rFonts w:ascii="Arial" w:hAnsi="Arial" w:cs="Arial"/>
                <w:b/>
                <w:color w:val="000000"/>
                <w:lang w:val="pl-PL"/>
              </w:rPr>
            </w:pPr>
            <w:r w:rsidRPr="00E64CBC">
              <w:rPr>
                <w:rFonts w:ascii="Arial" w:hAnsi="Arial" w:cs="Arial"/>
                <w:b/>
                <w:color w:val="000000"/>
                <w:lang w:val="pl-PL"/>
              </w:rPr>
              <w:t>SUMA KOSZTÓW ADMINISTRACYJNYCH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  <w:tr w:rsidR="004323F4" w:rsidRPr="00E64CBC" w:rsidTr="000F529C">
        <w:trPr>
          <w:cantSplit/>
          <w:trHeight w:val="317"/>
        </w:trPr>
        <w:tc>
          <w:tcPr>
            <w:tcW w:w="7410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4D6C52" w:rsidRDefault="004323F4" w:rsidP="000F529C">
            <w:pPr>
              <w:pStyle w:val="Nagwek5"/>
              <w:tabs>
                <w:tab w:val="left" w:pos="0"/>
              </w:tabs>
              <w:snapToGrid w:val="0"/>
              <w:spacing w:before="0"/>
              <w:rPr>
                <w:rFonts w:ascii="Arial" w:hAnsi="Arial" w:cs="Arial"/>
                <w:b/>
                <w:color w:val="00B050"/>
                <w:sz w:val="22"/>
                <w:szCs w:val="22"/>
                <w:lang w:val="pl-PL" w:bidi="en-US"/>
              </w:rPr>
            </w:pPr>
            <w:r w:rsidRPr="004D6C52">
              <w:rPr>
                <w:rFonts w:ascii="Arial" w:hAnsi="Arial" w:cs="Arial"/>
                <w:b/>
                <w:color w:val="00B050"/>
                <w:sz w:val="22"/>
                <w:szCs w:val="22"/>
                <w:lang w:val="pl-PL" w:bidi="en-US"/>
              </w:rPr>
              <w:t>KOSZTY CAŁKOWITE ZŁ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3F4" w:rsidRPr="00E64CBC" w:rsidRDefault="004323F4" w:rsidP="000F529C">
            <w:pPr>
              <w:snapToGrid w:val="0"/>
              <w:spacing w:after="0"/>
              <w:jc w:val="right"/>
              <w:rPr>
                <w:rFonts w:ascii="Arial" w:hAnsi="Arial" w:cs="Arial"/>
                <w:color w:val="000000"/>
                <w:lang w:val="pl-PL"/>
              </w:rPr>
            </w:pPr>
          </w:p>
        </w:tc>
      </w:tr>
    </w:tbl>
    <w:p w:rsidR="004323F4" w:rsidRPr="00E64CBC" w:rsidRDefault="004323F4" w:rsidP="004323F4">
      <w:pPr>
        <w:tabs>
          <w:tab w:val="left" w:pos="4395"/>
        </w:tabs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K</w:t>
      </w:r>
      <w:r w:rsidRPr="00E64CBC">
        <w:rPr>
          <w:rFonts w:ascii="Arial" w:hAnsi="Arial" w:cs="Arial"/>
          <w:lang w:val="pl-PL"/>
        </w:rPr>
        <w:t>omentarz do budżetu</w:t>
      </w:r>
      <w:r>
        <w:rPr>
          <w:rFonts w:ascii="Arial" w:hAnsi="Arial" w:cs="Arial"/>
          <w:lang w:val="pl-PL"/>
        </w:rPr>
        <w:t xml:space="preserve"> zawierający sposób wyceny wkładu niefinansowego  - dla każdej pozycji budżetu maksymalnie 200 znaków</w:t>
      </w:r>
      <w:r w:rsidRPr="00E64CBC">
        <w:rPr>
          <w:rFonts w:ascii="Arial" w:hAnsi="Arial" w:cs="Arial"/>
          <w:lang w:val="pl-PL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8365"/>
        <w:gridCol w:w="3402"/>
      </w:tblGrid>
      <w:tr w:rsidR="004323F4" w:rsidRPr="00824142" w:rsidTr="000F529C">
        <w:trPr>
          <w:trHeight w:val="434"/>
        </w:trPr>
        <w:tc>
          <w:tcPr>
            <w:tcW w:w="2093" w:type="dxa"/>
          </w:tcPr>
          <w:p w:rsidR="004323F4" w:rsidRPr="00824142" w:rsidRDefault="004323F4" w:rsidP="000F529C">
            <w:pPr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824142">
              <w:rPr>
                <w:rFonts w:ascii="Arial" w:hAnsi="Arial" w:cs="Arial"/>
                <w:b/>
                <w:bCs/>
                <w:lang w:val="pl-PL"/>
              </w:rPr>
              <w:t>Pozycja kosztu</w:t>
            </w:r>
          </w:p>
        </w:tc>
        <w:tc>
          <w:tcPr>
            <w:tcW w:w="8365" w:type="dxa"/>
          </w:tcPr>
          <w:p w:rsidR="004323F4" w:rsidRPr="00824142" w:rsidRDefault="004323F4" w:rsidP="000F529C">
            <w:pPr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824142">
              <w:rPr>
                <w:rFonts w:ascii="Arial" w:hAnsi="Arial" w:cs="Arial"/>
                <w:b/>
                <w:bCs/>
                <w:lang w:val="pl-PL"/>
              </w:rPr>
              <w:t>Sposób wyceny</w:t>
            </w:r>
          </w:p>
        </w:tc>
        <w:tc>
          <w:tcPr>
            <w:tcW w:w="3402" w:type="dxa"/>
          </w:tcPr>
          <w:p w:rsidR="004323F4" w:rsidRPr="00824142" w:rsidRDefault="004323F4" w:rsidP="000F529C">
            <w:pPr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824142">
              <w:rPr>
                <w:rFonts w:ascii="Arial" w:hAnsi="Arial" w:cs="Arial"/>
                <w:b/>
                <w:bCs/>
                <w:lang w:val="pl-PL"/>
              </w:rPr>
              <w:t>Wartość wyceny</w:t>
            </w:r>
          </w:p>
        </w:tc>
      </w:tr>
      <w:tr w:rsidR="004323F4" w:rsidRPr="00824142" w:rsidTr="000F529C">
        <w:trPr>
          <w:trHeight w:val="367"/>
        </w:trPr>
        <w:tc>
          <w:tcPr>
            <w:tcW w:w="2093" w:type="dxa"/>
          </w:tcPr>
          <w:p w:rsidR="004323F4" w:rsidRPr="00824142" w:rsidRDefault="004323F4" w:rsidP="000F529C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8365" w:type="dxa"/>
          </w:tcPr>
          <w:p w:rsidR="004323F4" w:rsidRPr="00824142" w:rsidRDefault="004323F4" w:rsidP="000F529C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3402" w:type="dxa"/>
          </w:tcPr>
          <w:p w:rsidR="004323F4" w:rsidRPr="00824142" w:rsidRDefault="004323F4" w:rsidP="000F529C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  <w:tr w:rsidR="004323F4" w:rsidRPr="00824142" w:rsidTr="000F529C">
        <w:tc>
          <w:tcPr>
            <w:tcW w:w="2093" w:type="dxa"/>
          </w:tcPr>
          <w:p w:rsidR="004323F4" w:rsidRPr="00824142" w:rsidRDefault="004323F4" w:rsidP="000F529C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8365" w:type="dxa"/>
          </w:tcPr>
          <w:p w:rsidR="004323F4" w:rsidRPr="00824142" w:rsidRDefault="004323F4" w:rsidP="000F529C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  <w:tc>
          <w:tcPr>
            <w:tcW w:w="3402" w:type="dxa"/>
          </w:tcPr>
          <w:p w:rsidR="004323F4" w:rsidRPr="00824142" w:rsidRDefault="004323F4" w:rsidP="000F529C">
            <w:pPr>
              <w:rPr>
                <w:rFonts w:ascii="Arial" w:hAnsi="Arial" w:cs="Arial"/>
                <w:b/>
                <w:bCs/>
                <w:lang w:val="pl-PL"/>
              </w:rPr>
            </w:pPr>
          </w:p>
        </w:tc>
      </w:tr>
    </w:tbl>
    <w:p w:rsidR="004323F4" w:rsidRPr="00E64CBC" w:rsidRDefault="004323F4" w:rsidP="004323F4">
      <w:pPr>
        <w:rPr>
          <w:rFonts w:ascii="Arial" w:hAnsi="Arial" w:cs="Arial"/>
          <w:b/>
          <w:bCs/>
          <w:lang w:val="pl-PL"/>
        </w:rPr>
        <w:sectPr w:rsidR="004323F4" w:rsidRPr="00E64CBC" w:rsidSect="007A1D08">
          <w:footerReference w:type="default" r:id="rId14"/>
          <w:pgSz w:w="16837" w:h="11905" w:orient="landscape"/>
          <w:pgMar w:top="907" w:right="1021" w:bottom="907" w:left="1021" w:header="708" w:footer="0" w:gutter="0"/>
          <w:cols w:space="708"/>
          <w:docGrid w:linePitch="360"/>
        </w:sectPr>
      </w:pPr>
    </w:p>
    <w:p w:rsidR="004323F4" w:rsidRPr="00E64CBC" w:rsidRDefault="004323F4" w:rsidP="004323F4">
      <w:pPr>
        <w:tabs>
          <w:tab w:val="left" w:pos="360"/>
          <w:tab w:val="left" w:pos="4395"/>
        </w:tabs>
        <w:ind w:left="360" w:hanging="360"/>
        <w:jc w:val="center"/>
        <w:rPr>
          <w:rFonts w:ascii="Arial" w:hAnsi="Arial" w:cs="Arial"/>
          <w:b/>
          <w:bCs/>
          <w:sz w:val="28"/>
          <w:lang w:val="pl-PL"/>
        </w:rPr>
      </w:pPr>
      <w:r w:rsidRPr="00E64CBC">
        <w:rPr>
          <w:rFonts w:ascii="Arial" w:hAnsi="Arial" w:cs="Arial"/>
          <w:b/>
          <w:bCs/>
          <w:sz w:val="28"/>
          <w:lang w:val="pl-PL"/>
        </w:rPr>
        <w:lastRenderedPageBreak/>
        <w:t>OŚWIADCZENIE DO WNIOSKU APLIKACYJNEGO</w:t>
      </w:r>
    </w:p>
    <w:p w:rsidR="004323F4" w:rsidRPr="004A799C" w:rsidRDefault="004323F4" w:rsidP="004323F4">
      <w:pPr>
        <w:pStyle w:val="Tekstpodstawowy"/>
        <w:spacing w:line="240" w:lineRule="auto"/>
        <w:jc w:val="left"/>
        <w:rPr>
          <w:rFonts w:ascii="Arial Narrow" w:hAnsi="Arial Narrow" w:cs="Arial"/>
          <w:lang w:val="pl-PL"/>
        </w:rPr>
      </w:pPr>
      <w:r w:rsidRPr="004A799C">
        <w:rPr>
          <w:rFonts w:ascii="Arial Narrow" w:hAnsi="Arial Narrow" w:cs="Arial"/>
          <w:lang w:val="pl-PL"/>
        </w:rPr>
        <w:t>Oświadczam, że:</w:t>
      </w:r>
    </w:p>
    <w:p w:rsidR="004323F4" w:rsidRPr="004A799C" w:rsidRDefault="004323F4" w:rsidP="004323F4">
      <w:pPr>
        <w:pStyle w:val="Tekstpodstawowy"/>
        <w:numPr>
          <w:ilvl w:val="0"/>
          <w:numId w:val="19"/>
        </w:numPr>
        <w:tabs>
          <w:tab w:val="left" w:pos="360"/>
        </w:tabs>
        <w:spacing w:before="200" w:line="240" w:lineRule="auto"/>
        <w:ind w:left="360" w:hanging="360"/>
        <w:jc w:val="left"/>
        <w:rPr>
          <w:rFonts w:ascii="Arial Narrow" w:hAnsi="Arial Narrow" w:cs="Arial"/>
          <w:lang w:val="pl-PL"/>
        </w:rPr>
      </w:pPr>
      <w:r w:rsidRPr="004A799C">
        <w:rPr>
          <w:rFonts w:ascii="Arial Narrow" w:hAnsi="Arial Narrow" w:cs="Arial"/>
          <w:lang w:val="pl-PL"/>
        </w:rPr>
        <w:t>organizacja składająca wniosek prowadzi księgowość zgodnie z przepisami prawa polskiego</w:t>
      </w:r>
      <w:r w:rsidRPr="004A799C">
        <w:rPr>
          <w:rFonts w:ascii="Arial Narrow" w:hAnsi="Arial Narrow" w:cs="Arial"/>
          <w:vertAlign w:val="superscript"/>
          <w:lang w:val="pl-PL"/>
        </w:rPr>
        <w:t>*)</w:t>
      </w:r>
      <w:r w:rsidRPr="004A799C">
        <w:rPr>
          <w:rFonts w:ascii="Arial Narrow" w:hAnsi="Arial Narrow" w:cs="Arial"/>
          <w:lang w:val="pl-PL"/>
        </w:rPr>
        <w:t>.</w:t>
      </w:r>
    </w:p>
    <w:p w:rsidR="004323F4" w:rsidRPr="004A799C" w:rsidRDefault="004323F4" w:rsidP="004323F4">
      <w:pPr>
        <w:pStyle w:val="Tekstpodstawowy"/>
        <w:numPr>
          <w:ilvl w:val="0"/>
          <w:numId w:val="19"/>
        </w:numPr>
        <w:tabs>
          <w:tab w:val="left" w:pos="360"/>
        </w:tabs>
        <w:spacing w:before="200" w:line="240" w:lineRule="auto"/>
        <w:ind w:left="360" w:hanging="360"/>
        <w:jc w:val="left"/>
        <w:rPr>
          <w:rFonts w:ascii="Arial Narrow" w:hAnsi="Arial Narrow" w:cs="Arial"/>
          <w:lang w:val="pl-PL"/>
        </w:rPr>
      </w:pPr>
      <w:r w:rsidRPr="004A799C">
        <w:rPr>
          <w:rFonts w:ascii="Arial Narrow" w:hAnsi="Arial Narrow" w:cs="Arial"/>
          <w:lang w:val="pl-PL"/>
        </w:rPr>
        <w:t>działania w ramach projektu zgodne są z celami statutowymi organizacji składającej wniosek</w:t>
      </w:r>
      <w:r w:rsidRPr="004A799C">
        <w:rPr>
          <w:rFonts w:ascii="Arial Narrow" w:hAnsi="Arial Narrow" w:cs="Arial"/>
          <w:vertAlign w:val="superscript"/>
          <w:lang w:val="pl-PL"/>
        </w:rPr>
        <w:t>*)</w:t>
      </w:r>
      <w:r w:rsidRPr="004A799C">
        <w:rPr>
          <w:rFonts w:ascii="Arial Narrow" w:hAnsi="Arial Narrow" w:cs="Arial"/>
          <w:lang w:val="pl-PL"/>
        </w:rPr>
        <w:t>.</w:t>
      </w:r>
    </w:p>
    <w:p w:rsidR="00D26763" w:rsidRDefault="004323F4" w:rsidP="004D6C52">
      <w:pPr>
        <w:pStyle w:val="Tytu"/>
        <w:numPr>
          <w:ilvl w:val="0"/>
          <w:numId w:val="19"/>
        </w:numPr>
        <w:spacing w:before="0" w:after="0"/>
        <w:jc w:val="left"/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</w:pPr>
      <w:r w:rsidRPr="004A799C"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 xml:space="preserve">w związku ze złożeniem przez </w:t>
      </w:r>
      <w:r w:rsidRPr="004D6C52">
        <w:rPr>
          <w:rFonts w:ascii="Arial Narrow" w:hAnsi="Arial Narrow" w:cs="Arial"/>
          <w:b/>
          <w:caps w:val="0"/>
          <w:color w:val="auto"/>
          <w:sz w:val="22"/>
          <w:szCs w:val="22"/>
          <w:highlight w:val="yellow"/>
          <w:shd w:val="clear" w:color="auto" w:fill="FDE9D9"/>
          <w:lang w:val="pl-PL"/>
        </w:rPr>
        <w:t>…(nazwa organizacji)</w:t>
      </w:r>
      <w:r w:rsidRPr="004A799C"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 xml:space="preserve"> wniosku o </w:t>
      </w:r>
      <w:r w:rsidR="00D26763"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 xml:space="preserve"> </w:t>
      </w:r>
    </w:p>
    <w:p w:rsidR="00D26763" w:rsidRDefault="00D26763" w:rsidP="004D6C52">
      <w:pPr>
        <w:pStyle w:val="Tytu"/>
        <w:spacing w:before="0" w:after="0"/>
        <w:jc w:val="left"/>
        <w:rPr>
          <w:rFonts w:ascii="Arial Narrow" w:hAnsi="Arial Narrow" w:cs="Arial"/>
          <w:b/>
          <w:color w:val="auto"/>
          <w:sz w:val="22"/>
          <w:szCs w:val="22"/>
          <w:lang w:val="pl-PL"/>
        </w:rPr>
      </w:pPr>
      <w:r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 xml:space="preserve">    </w:t>
      </w:r>
      <w:r w:rsidR="004323F4" w:rsidRPr="004A799C"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>dotację w</w:t>
      </w:r>
      <w:r w:rsidR="004323F4"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 xml:space="preserve"> ramach </w:t>
      </w:r>
      <w:r w:rsidR="004323F4" w:rsidRPr="004A799C">
        <w:rPr>
          <w:rFonts w:ascii="Arial Narrow" w:hAnsi="Arial Narrow" w:cs="Arial"/>
          <w:b/>
          <w:color w:val="auto"/>
          <w:sz w:val="22"/>
          <w:szCs w:val="22"/>
          <w:lang w:val="pl-PL"/>
        </w:rPr>
        <w:t>PROGRAM</w:t>
      </w:r>
      <w:r w:rsidR="004323F4">
        <w:rPr>
          <w:rFonts w:ascii="Arial Narrow" w:hAnsi="Arial Narrow" w:cs="Arial"/>
          <w:b/>
          <w:color w:val="auto"/>
          <w:sz w:val="22"/>
          <w:szCs w:val="22"/>
          <w:lang w:val="pl-PL"/>
        </w:rPr>
        <w:t>U</w:t>
      </w:r>
      <w:r w:rsidR="004323F4" w:rsidRPr="004A799C">
        <w:rPr>
          <w:rFonts w:ascii="Arial Narrow" w:hAnsi="Arial Narrow" w:cs="Arial"/>
          <w:b/>
          <w:color w:val="auto"/>
          <w:sz w:val="22"/>
          <w:szCs w:val="22"/>
          <w:lang w:val="pl-PL"/>
        </w:rPr>
        <w:t xml:space="preserve"> MIKRODOTACJI</w:t>
      </w:r>
      <w:r w:rsidR="004D6C52">
        <w:rPr>
          <w:rFonts w:ascii="Arial Narrow" w:hAnsi="Arial Narrow" w:cs="Arial"/>
          <w:b/>
          <w:color w:val="auto"/>
          <w:sz w:val="22"/>
          <w:szCs w:val="22"/>
          <w:lang w:val="pl-PL"/>
        </w:rPr>
        <w:t xml:space="preserve"> </w:t>
      </w:r>
      <w:r w:rsidR="004323F4" w:rsidRPr="004A799C">
        <w:rPr>
          <w:rFonts w:ascii="Arial Narrow" w:hAnsi="Arial Narrow" w:cs="Arial"/>
          <w:b/>
          <w:color w:val="auto"/>
          <w:sz w:val="22"/>
          <w:szCs w:val="22"/>
          <w:lang w:val="pl-PL"/>
        </w:rPr>
        <w:t xml:space="preserve">FUNDUSZ INICJATYW </w:t>
      </w:r>
      <w:r>
        <w:rPr>
          <w:rFonts w:ascii="Arial Narrow" w:hAnsi="Arial Narrow" w:cs="Arial"/>
          <w:b/>
          <w:color w:val="auto"/>
          <w:sz w:val="22"/>
          <w:szCs w:val="22"/>
          <w:lang w:val="pl-PL"/>
        </w:rPr>
        <w:t xml:space="preserve">   </w:t>
      </w:r>
    </w:p>
    <w:p w:rsidR="00D26763" w:rsidRDefault="00D26763" w:rsidP="004D6C52">
      <w:pPr>
        <w:pStyle w:val="Tytu"/>
        <w:spacing w:before="0" w:after="0"/>
        <w:jc w:val="left"/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</w:pPr>
      <w:r>
        <w:rPr>
          <w:rFonts w:ascii="Arial Narrow" w:hAnsi="Arial Narrow" w:cs="Arial"/>
          <w:b/>
          <w:color w:val="auto"/>
          <w:sz w:val="22"/>
          <w:szCs w:val="22"/>
          <w:lang w:val="pl-PL"/>
        </w:rPr>
        <w:t xml:space="preserve">    </w:t>
      </w:r>
      <w:r w:rsidR="004323F4" w:rsidRPr="004A799C">
        <w:rPr>
          <w:rFonts w:ascii="Arial Narrow" w:hAnsi="Arial Narrow" w:cs="Arial"/>
          <w:b/>
          <w:color w:val="auto"/>
          <w:sz w:val="22"/>
          <w:szCs w:val="22"/>
          <w:lang w:val="pl-PL"/>
        </w:rPr>
        <w:t>OBYWATELSKICH WARMIA MAZURY LOKALNIE</w:t>
      </w:r>
      <w:r w:rsidR="004D6C52">
        <w:rPr>
          <w:rFonts w:ascii="Arial Narrow" w:hAnsi="Arial Narrow" w:cs="Arial"/>
          <w:b/>
          <w:color w:val="auto"/>
          <w:sz w:val="22"/>
          <w:szCs w:val="22"/>
          <w:lang w:val="pl-PL"/>
        </w:rPr>
        <w:t xml:space="preserve"> </w:t>
      </w:r>
      <w:r w:rsidR="004323F4" w:rsidRPr="004A799C"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 xml:space="preserve">i wskazaniem mnie, </w:t>
      </w:r>
    </w:p>
    <w:p w:rsidR="00D26763" w:rsidRDefault="00D26763" w:rsidP="004D6C52">
      <w:pPr>
        <w:pStyle w:val="Tytu"/>
        <w:spacing w:before="0" w:after="0"/>
        <w:jc w:val="left"/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</w:pPr>
      <w:r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 xml:space="preserve">    </w:t>
      </w:r>
      <w:r w:rsidR="004323F4" w:rsidRPr="004A799C"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>jako osoby d</w:t>
      </w:r>
      <w:r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>o</w:t>
      </w:r>
      <w:r w:rsidR="004D6C52"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 xml:space="preserve"> </w:t>
      </w:r>
      <w:r w:rsidR="004323F4" w:rsidRPr="004A799C"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 xml:space="preserve">kontaktu/upoważnionej do reprezentacji, wyrażam </w:t>
      </w:r>
    </w:p>
    <w:p w:rsidR="004323F4" w:rsidRPr="00D26763" w:rsidRDefault="00D26763" w:rsidP="004D6C52">
      <w:pPr>
        <w:pStyle w:val="Tytu"/>
        <w:spacing w:before="0" w:after="0"/>
        <w:jc w:val="left"/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</w:pPr>
      <w:r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 xml:space="preserve">    </w:t>
      </w:r>
      <w:r w:rsidR="004323F4" w:rsidRPr="004A799C"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>zgodę na przetwarzanie</w:t>
      </w:r>
      <w:r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 xml:space="preserve"> </w:t>
      </w:r>
      <w:r w:rsidR="004323F4" w:rsidRPr="004A799C">
        <w:rPr>
          <w:rFonts w:ascii="Arial Narrow" w:hAnsi="Arial Narrow" w:cs="Arial"/>
          <w:b/>
          <w:caps w:val="0"/>
          <w:color w:val="auto"/>
          <w:sz w:val="22"/>
          <w:szCs w:val="22"/>
          <w:lang w:val="pl-PL"/>
        </w:rPr>
        <w:t>moich danych osobowych.</w:t>
      </w:r>
    </w:p>
    <w:p w:rsidR="004323F4" w:rsidRDefault="004323F4" w:rsidP="004323F4">
      <w:pPr>
        <w:rPr>
          <w:rFonts w:ascii="Arial Narrow" w:hAnsi="Arial Narrow" w:cs="Arial"/>
          <w:b/>
          <w:lang w:val="pl-PL"/>
        </w:rPr>
      </w:pPr>
    </w:p>
    <w:p w:rsidR="004323F4" w:rsidRPr="004A799C" w:rsidRDefault="004323F4" w:rsidP="004323F4">
      <w:pPr>
        <w:rPr>
          <w:rFonts w:ascii="Arial Narrow" w:hAnsi="Arial Narrow" w:cs="Arial"/>
          <w:b/>
          <w:lang w:val="pl-PL"/>
        </w:rPr>
      </w:pPr>
      <w:r w:rsidRPr="004A799C">
        <w:rPr>
          <w:rFonts w:ascii="Arial Narrow" w:hAnsi="Arial Narrow" w:cs="Arial"/>
          <w:b/>
          <w:lang w:val="pl-PL"/>
        </w:rPr>
        <w:t>Oświadczam, że przyjmuję do wiadomości, że:</w:t>
      </w:r>
    </w:p>
    <w:p w:rsidR="004323F4" w:rsidRPr="004A799C" w:rsidRDefault="004323F4" w:rsidP="004323F4">
      <w:pPr>
        <w:pStyle w:val="Akapitzlist"/>
        <w:numPr>
          <w:ilvl w:val="0"/>
          <w:numId w:val="21"/>
        </w:numPr>
        <w:spacing w:line="276" w:lineRule="auto"/>
        <w:rPr>
          <w:rFonts w:ascii="Arial Narrow" w:hAnsi="Arial Narrow" w:cs="Arial"/>
          <w:b/>
          <w:lang w:val="pl-PL"/>
        </w:rPr>
      </w:pPr>
      <w:r w:rsidRPr="004A799C">
        <w:rPr>
          <w:rFonts w:ascii="Arial Narrow" w:hAnsi="Arial Narrow" w:cs="Arial"/>
          <w:b/>
          <w:lang w:val="pl-PL"/>
        </w:rPr>
        <w:t xml:space="preserve">administratorem zebranych danych osobowych jest Stowarzyszenie </w:t>
      </w:r>
      <w:r>
        <w:rPr>
          <w:rFonts w:ascii="Arial Narrow" w:hAnsi="Arial Narrow" w:cs="Arial"/>
          <w:b/>
          <w:lang w:val="pl-PL"/>
        </w:rPr>
        <w:t>Lokalna Grupa działania "Warmiński Zakątek" ul. Grunwaldzka 6  11-040 Dobre Miasto</w:t>
      </w:r>
    </w:p>
    <w:p w:rsidR="004323F4" w:rsidRPr="004A799C" w:rsidRDefault="004323F4" w:rsidP="004323F4">
      <w:pPr>
        <w:pStyle w:val="Akapitzlist"/>
        <w:numPr>
          <w:ilvl w:val="0"/>
          <w:numId w:val="21"/>
        </w:numPr>
        <w:spacing w:line="276" w:lineRule="auto"/>
        <w:rPr>
          <w:rFonts w:ascii="Arial Narrow" w:hAnsi="Arial Narrow" w:cs="Arial"/>
          <w:b/>
          <w:lang w:val="pl-PL"/>
        </w:rPr>
      </w:pPr>
      <w:r w:rsidRPr="004A799C">
        <w:rPr>
          <w:rFonts w:ascii="Arial Narrow" w:hAnsi="Arial Narrow" w:cs="Arial"/>
          <w:b/>
          <w:lang w:val="pl-PL"/>
        </w:rPr>
        <w:t xml:space="preserve">moje dane osobowe będą przetwarzane, w związku z udziałem </w:t>
      </w:r>
      <w:r w:rsidRPr="004D6C52">
        <w:rPr>
          <w:rFonts w:ascii="Arial Narrow" w:hAnsi="Arial Narrow" w:cs="Arial"/>
          <w:b/>
          <w:highlight w:val="yellow"/>
          <w:lang w:val="pl-PL"/>
        </w:rPr>
        <w:t>… (nazwa organizacji)</w:t>
      </w:r>
      <w:r w:rsidRPr="004A799C">
        <w:rPr>
          <w:rFonts w:ascii="Arial Narrow" w:hAnsi="Arial Narrow" w:cs="Arial"/>
          <w:b/>
          <w:lang w:val="pl-PL"/>
        </w:rPr>
        <w:t xml:space="preserve"> w konkursie </w:t>
      </w:r>
      <w:r>
        <w:rPr>
          <w:rFonts w:ascii="Arial Narrow" w:hAnsi="Arial Narrow" w:cs="Arial"/>
          <w:b/>
          <w:lang w:val="pl-PL"/>
        </w:rPr>
        <w:t>mikrodotacji</w:t>
      </w:r>
      <w:r w:rsidRPr="004A799C">
        <w:rPr>
          <w:rFonts w:ascii="Arial Narrow" w:hAnsi="Arial Narrow" w:cs="Arial"/>
          <w:b/>
          <w:lang w:val="pl-PL"/>
        </w:rPr>
        <w:t xml:space="preserve"> w celu przeprowadzenia konkursu ofert oraz ewentualnego podpisania i realizacji umowy dotacyjnej, a także rozliczenia projektu,</w:t>
      </w:r>
    </w:p>
    <w:p w:rsidR="004323F4" w:rsidRPr="004A799C" w:rsidRDefault="004323F4" w:rsidP="004323F4">
      <w:pPr>
        <w:pStyle w:val="Akapitzlist"/>
        <w:numPr>
          <w:ilvl w:val="0"/>
          <w:numId w:val="21"/>
        </w:numPr>
        <w:spacing w:line="276" w:lineRule="auto"/>
        <w:rPr>
          <w:rFonts w:ascii="Arial Narrow" w:hAnsi="Arial Narrow" w:cs="Arial"/>
          <w:b/>
          <w:lang w:val="pl-PL"/>
        </w:rPr>
      </w:pPr>
      <w:r w:rsidRPr="004A799C">
        <w:rPr>
          <w:rFonts w:ascii="Arial Narrow" w:hAnsi="Arial Narrow" w:cs="Arial"/>
          <w:b/>
          <w:lang w:val="pl-PL"/>
        </w:rPr>
        <w:t xml:space="preserve">moje dane osobowe mogą zostać udostępnione innym podmiotom w celu monitoringu, sprawozdawczości i ewaluacji </w:t>
      </w:r>
      <w:r>
        <w:rPr>
          <w:rFonts w:ascii="Arial Narrow" w:hAnsi="Arial Narrow" w:cs="Arial"/>
          <w:b/>
          <w:lang w:val="pl-PL"/>
        </w:rPr>
        <w:t>programu mikrodotacji Fundusz  Inicjatyw Obywatelskich Warmia Mazury Lokalnie</w:t>
      </w:r>
      <w:r w:rsidRPr="004A799C">
        <w:rPr>
          <w:rFonts w:ascii="Arial Narrow" w:hAnsi="Arial Narrow" w:cs="Arial"/>
          <w:b/>
          <w:lang w:val="pl-PL"/>
        </w:rPr>
        <w:t xml:space="preserve"> oraz rea</w:t>
      </w:r>
      <w:r>
        <w:rPr>
          <w:rFonts w:ascii="Arial Narrow" w:hAnsi="Arial Narrow" w:cs="Arial"/>
          <w:b/>
          <w:lang w:val="pl-PL"/>
        </w:rPr>
        <w:t>lizacji projektów w ramach tego programu</w:t>
      </w:r>
      <w:r w:rsidRPr="004A799C">
        <w:rPr>
          <w:rFonts w:ascii="Arial Narrow" w:hAnsi="Arial Narrow" w:cs="Arial"/>
          <w:b/>
          <w:lang w:val="pl-PL"/>
        </w:rPr>
        <w:t>,</w:t>
      </w:r>
    </w:p>
    <w:p w:rsidR="004323F4" w:rsidRDefault="004323F4" w:rsidP="004323F4">
      <w:pPr>
        <w:pStyle w:val="Akapitzlist"/>
        <w:numPr>
          <w:ilvl w:val="0"/>
          <w:numId w:val="21"/>
        </w:numPr>
        <w:spacing w:line="276" w:lineRule="auto"/>
        <w:rPr>
          <w:rFonts w:ascii="Arial Narrow" w:hAnsi="Arial Narrow" w:cs="Arial"/>
          <w:b/>
          <w:lang w:val="pl-PL"/>
        </w:rPr>
      </w:pPr>
      <w:r w:rsidRPr="00F93CAF">
        <w:rPr>
          <w:rFonts w:ascii="Arial Narrow" w:hAnsi="Arial Narrow" w:cs="Arial"/>
          <w:b/>
          <w:lang w:val="pl-PL"/>
        </w:rPr>
        <w:t xml:space="preserve">podanie danych jest dobrowolne, aczkolwiek odmowa wyrażenia zgody lub cofnięcie zgody na ich przetwarzanie jest równoznaczne z brakiem możliwości uzyskania dotacji w ramach </w:t>
      </w:r>
      <w:r>
        <w:rPr>
          <w:rFonts w:ascii="Arial Narrow" w:hAnsi="Arial Narrow" w:cs="Arial"/>
          <w:b/>
          <w:lang w:val="pl-PL"/>
        </w:rPr>
        <w:t>programu mikrodotacji Fundusz  Inicjatyw Obywatelskich Warmia Mazury Lokalnie</w:t>
      </w:r>
      <w:r w:rsidRPr="00F93CAF">
        <w:rPr>
          <w:rFonts w:ascii="Arial Narrow" w:hAnsi="Arial Narrow" w:cs="Arial"/>
          <w:b/>
          <w:lang w:val="pl-PL"/>
        </w:rPr>
        <w:t xml:space="preserve"> </w:t>
      </w:r>
      <w:r>
        <w:rPr>
          <w:rFonts w:ascii="Arial Narrow" w:hAnsi="Arial Narrow" w:cs="Arial"/>
          <w:b/>
          <w:lang w:val="pl-PL"/>
        </w:rPr>
        <w:t>,</w:t>
      </w:r>
    </w:p>
    <w:p w:rsidR="004323F4" w:rsidRPr="00F93CAF" w:rsidRDefault="004323F4" w:rsidP="004323F4">
      <w:pPr>
        <w:pStyle w:val="Akapitzlist"/>
        <w:numPr>
          <w:ilvl w:val="0"/>
          <w:numId w:val="21"/>
        </w:numPr>
        <w:spacing w:line="276" w:lineRule="auto"/>
        <w:rPr>
          <w:rFonts w:ascii="Arial Narrow" w:hAnsi="Arial Narrow" w:cs="Arial"/>
          <w:b/>
          <w:lang w:val="pl-PL"/>
        </w:rPr>
      </w:pPr>
      <w:r w:rsidRPr="00F93CAF">
        <w:rPr>
          <w:rFonts w:ascii="Arial Narrow" w:hAnsi="Arial Narrow" w:cs="Arial"/>
          <w:b/>
          <w:lang w:val="pl-PL"/>
        </w:rPr>
        <w:t>mam prawo dostępu do swoich danych i ich poprawiania.</w:t>
      </w:r>
    </w:p>
    <w:p w:rsidR="004323F4" w:rsidRPr="00E64CBC" w:rsidRDefault="004323F4" w:rsidP="004323F4">
      <w:pPr>
        <w:pStyle w:val="Tekstpodstawowy"/>
        <w:rPr>
          <w:rFonts w:ascii="Arial" w:hAnsi="Arial" w:cs="Arial"/>
          <w:lang w:val="pl-PL"/>
        </w:rPr>
      </w:pPr>
    </w:p>
    <w:p w:rsidR="004323F4" w:rsidRPr="00E64CBC" w:rsidRDefault="004323F4" w:rsidP="004323F4">
      <w:pPr>
        <w:rPr>
          <w:rFonts w:ascii="Arial" w:hAnsi="Arial" w:cs="Arial"/>
          <w:b/>
          <w:lang w:val="pl-PL"/>
        </w:rPr>
      </w:pPr>
    </w:p>
    <w:p w:rsidR="004323F4" w:rsidRPr="00E64CBC" w:rsidRDefault="004323F4" w:rsidP="004323F4">
      <w:pPr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t>______________</w:t>
      </w:r>
      <w:r w:rsidRPr="00E64CBC">
        <w:rPr>
          <w:rFonts w:ascii="Arial" w:hAnsi="Arial" w:cs="Arial"/>
          <w:lang w:val="pl-PL"/>
        </w:rPr>
        <w:tab/>
      </w:r>
      <w:r w:rsidRPr="00E64CBC">
        <w:rPr>
          <w:rFonts w:ascii="Arial" w:hAnsi="Arial" w:cs="Arial"/>
          <w:lang w:val="pl-PL"/>
        </w:rPr>
        <w:tab/>
      </w:r>
      <w:r w:rsidRPr="00E64CBC">
        <w:rPr>
          <w:rFonts w:ascii="Arial" w:hAnsi="Arial" w:cs="Arial"/>
          <w:lang w:val="pl-PL"/>
        </w:rPr>
        <w:tab/>
      </w:r>
      <w:r w:rsidRPr="00E64CBC">
        <w:rPr>
          <w:rFonts w:ascii="Arial" w:hAnsi="Arial" w:cs="Arial"/>
          <w:lang w:val="pl-PL"/>
        </w:rPr>
        <w:tab/>
        <w:t>______________________</w:t>
      </w:r>
    </w:p>
    <w:p w:rsidR="004323F4" w:rsidRPr="00E64CBC" w:rsidRDefault="004323F4" w:rsidP="004323F4">
      <w:pPr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t>(data)</w:t>
      </w:r>
      <w:r w:rsidRPr="00E64CBC">
        <w:rPr>
          <w:rFonts w:ascii="Arial" w:hAnsi="Arial" w:cs="Arial"/>
          <w:lang w:val="pl-PL"/>
        </w:rPr>
        <w:tab/>
      </w:r>
      <w:r w:rsidRPr="00E64CBC">
        <w:rPr>
          <w:rFonts w:ascii="Arial" w:hAnsi="Arial" w:cs="Arial"/>
          <w:lang w:val="pl-PL"/>
        </w:rPr>
        <w:tab/>
      </w:r>
      <w:r w:rsidRPr="00E64CBC">
        <w:rPr>
          <w:rFonts w:ascii="Arial" w:hAnsi="Arial" w:cs="Arial"/>
          <w:lang w:val="pl-PL"/>
        </w:rPr>
        <w:tab/>
      </w:r>
      <w:r w:rsidRPr="00E64CBC">
        <w:rPr>
          <w:rFonts w:ascii="Arial" w:hAnsi="Arial" w:cs="Arial"/>
          <w:lang w:val="pl-PL"/>
        </w:rPr>
        <w:tab/>
      </w:r>
      <w:r w:rsidRPr="00E64CBC">
        <w:rPr>
          <w:rFonts w:ascii="Arial" w:hAnsi="Arial" w:cs="Arial"/>
          <w:lang w:val="pl-PL"/>
        </w:rPr>
        <w:tab/>
      </w:r>
      <w:r w:rsidRPr="00E64CBC">
        <w:rPr>
          <w:rFonts w:ascii="Arial" w:hAnsi="Arial" w:cs="Arial"/>
          <w:lang w:val="pl-PL"/>
        </w:rPr>
        <w:tab/>
      </w:r>
      <w:r w:rsidRPr="00E64CBC">
        <w:rPr>
          <w:rFonts w:ascii="Arial" w:hAnsi="Arial" w:cs="Arial"/>
          <w:lang w:val="pl-PL"/>
        </w:rPr>
        <w:tab/>
        <w:t>(podpis)</w:t>
      </w:r>
    </w:p>
    <w:p w:rsidR="004323F4" w:rsidRPr="00E64CBC" w:rsidRDefault="004323F4" w:rsidP="004323F4">
      <w:pPr>
        <w:rPr>
          <w:rFonts w:ascii="Arial" w:hAnsi="Arial" w:cs="Arial"/>
          <w:lang w:val="pl-PL"/>
        </w:rPr>
      </w:pPr>
    </w:p>
    <w:p w:rsidR="004323F4" w:rsidRPr="00E64CBC" w:rsidRDefault="004323F4" w:rsidP="004323F4">
      <w:pPr>
        <w:rPr>
          <w:rFonts w:ascii="Arial" w:hAnsi="Arial" w:cs="Arial"/>
          <w:lang w:val="pl-PL"/>
        </w:rPr>
      </w:pPr>
    </w:p>
    <w:p w:rsidR="004323F4" w:rsidRPr="00E64CBC" w:rsidRDefault="004323F4" w:rsidP="004323F4">
      <w:pPr>
        <w:rPr>
          <w:rFonts w:ascii="Arial" w:hAnsi="Arial" w:cs="Arial"/>
          <w:lang w:val="pl-PL"/>
        </w:rPr>
      </w:pPr>
    </w:p>
    <w:p w:rsidR="004323F4" w:rsidRPr="00E64CBC" w:rsidRDefault="004323F4" w:rsidP="004323F4">
      <w:pPr>
        <w:rPr>
          <w:rFonts w:ascii="Arial" w:hAnsi="Arial" w:cs="Arial"/>
          <w:lang w:val="pl-PL"/>
        </w:rPr>
      </w:pPr>
    </w:p>
    <w:p w:rsidR="004323F4" w:rsidRPr="00E64CBC" w:rsidRDefault="004323F4" w:rsidP="004323F4">
      <w:pPr>
        <w:rPr>
          <w:rFonts w:ascii="Arial" w:hAnsi="Arial" w:cs="Arial"/>
          <w:lang w:val="pl-PL"/>
        </w:rPr>
      </w:pPr>
    </w:p>
    <w:p w:rsidR="004323F4" w:rsidRPr="00E64CBC" w:rsidRDefault="004323F4" w:rsidP="004323F4">
      <w:pPr>
        <w:rPr>
          <w:rFonts w:ascii="Arial" w:hAnsi="Arial" w:cs="Arial"/>
          <w:lang w:val="pl-PL"/>
        </w:rPr>
      </w:pPr>
    </w:p>
    <w:p w:rsidR="004323F4" w:rsidRDefault="004323F4" w:rsidP="004323F4">
      <w:pPr>
        <w:rPr>
          <w:rFonts w:ascii="Arial" w:hAnsi="Arial" w:cs="Arial"/>
          <w:lang w:val="pl-PL"/>
        </w:rPr>
      </w:pPr>
      <w:r w:rsidRPr="00E64CBC">
        <w:rPr>
          <w:rFonts w:ascii="Arial" w:hAnsi="Arial" w:cs="Arial"/>
          <w:lang w:val="pl-PL"/>
        </w:rPr>
        <w:t xml:space="preserve">*) – nie dotyczy </w:t>
      </w:r>
      <w:r>
        <w:rPr>
          <w:rFonts w:ascii="Arial" w:hAnsi="Arial" w:cs="Arial"/>
          <w:lang w:val="pl-PL"/>
        </w:rPr>
        <w:t xml:space="preserve">grup nieformalnych i samopomocowych składających wniosek bezpośrednio </w:t>
      </w:r>
    </w:p>
    <w:p w:rsidR="00D26763" w:rsidRDefault="00D26763" w:rsidP="004323F4">
      <w:pPr>
        <w:rPr>
          <w:rFonts w:ascii="Arial" w:hAnsi="Arial" w:cs="Arial"/>
          <w:lang w:val="pl-PL"/>
        </w:rPr>
      </w:pPr>
    </w:p>
    <w:p w:rsidR="00D26763" w:rsidRPr="00E64CBC" w:rsidRDefault="00D26763" w:rsidP="004323F4">
      <w:pPr>
        <w:rPr>
          <w:rFonts w:ascii="Arial" w:hAnsi="Arial" w:cs="Arial"/>
          <w:lang w:val="pl-PL"/>
        </w:rPr>
      </w:pPr>
    </w:p>
    <w:p w:rsidR="009861E8" w:rsidRPr="003C737A" w:rsidRDefault="009861E8" w:rsidP="009861E8">
      <w:pPr>
        <w:pStyle w:val="Nagwek1"/>
        <w:spacing w:before="0" w:after="0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lastRenderedPageBreak/>
        <w:t xml:space="preserve">ZAŁĄCZNIK NR </w:t>
      </w:r>
      <w:r>
        <w:rPr>
          <w:rFonts w:ascii="Calibri" w:hAnsi="Calibri" w:cs="Arial"/>
          <w:lang w:val="pl-PL"/>
        </w:rPr>
        <w:t>4</w:t>
      </w:r>
      <w:r w:rsidRPr="003C737A">
        <w:rPr>
          <w:rFonts w:ascii="Calibri" w:hAnsi="Calibri" w:cs="Arial"/>
          <w:lang w:val="pl-PL"/>
        </w:rPr>
        <w:t xml:space="preserve"> DO REGULAMINU</w:t>
      </w:r>
    </w:p>
    <w:p w:rsidR="009861E8" w:rsidRPr="003C737A" w:rsidRDefault="009861E8" w:rsidP="009861E8">
      <w:pPr>
        <w:pStyle w:val="Nagwek1"/>
        <w:spacing w:before="0" w:after="0"/>
        <w:rPr>
          <w:rFonts w:ascii="Calibri" w:hAnsi="Calibri" w:cs="Arial"/>
          <w:b/>
          <w:u w:val="single"/>
          <w:lang w:val="pl-PL"/>
        </w:rPr>
      </w:pPr>
      <w:r w:rsidRPr="003C737A">
        <w:rPr>
          <w:rFonts w:ascii="Calibri" w:hAnsi="Calibri" w:cs="Arial"/>
          <w:lang w:val="pl-PL"/>
        </w:rPr>
        <w:t xml:space="preserve">WZÓR </w:t>
      </w:r>
      <w:r>
        <w:rPr>
          <w:rFonts w:ascii="Calibri" w:hAnsi="Calibri" w:cs="Arial"/>
          <w:lang w:val="pl-PL"/>
        </w:rPr>
        <w:t>UMOWY DOTACJI</w:t>
      </w:r>
      <w:r w:rsidRPr="003C737A">
        <w:rPr>
          <w:rFonts w:ascii="Calibri" w:hAnsi="Calibri" w:cs="Arial"/>
          <w:lang w:val="pl-PL"/>
        </w:rPr>
        <w:t xml:space="preserve"> </w:t>
      </w:r>
    </w:p>
    <w:p w:rsidR="009861E8" w:rsidRDefault="00D26763" w:rsidP="00D62E85">
      <w:pPr>
        <w:spacing w:after="0"/>
        <w:rPr>
          <w:rFonts w:ascii="Calibri" w:hAnsi="Calibri"/>
          <w:lang w:val="pl-PL" w:bidi="ar-SA"/>
        </w:rPr>
      </w:pPr>
      <w:r>
        <w:rPr>
          <w:rFonts w:ascii="Courier New" w:hAnsi="Courier New" w:cs="Courier New"/>
          <w:noProof/>
          <w:lang w:val="pl-PL" w:eastAsia="pl-PL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49530</wp:posOffset>
            </wp:positionV>
            <wp:extent cx="548005" cy="577850"/>
            <wp:effectExtent l="19050" t="0" r="4445" b="0"/>
            <wp:wrapSquare wrapText="bothSides"/>
            <wp:docPr id="34" name="Obraz 1" descr="C:\Documents and Settings\Monika\Ustawienia lokalne\Temporary Internet Files\Content.Word\_logo_kanalelblask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Documents and Settings\Monika\Ustawienia lokalne\Temporary Internet Files\Content.Word\_logo_kanalelblaski_cmy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noProof/>
          <w:lang w:val="pl-PL" w:eastAsia="pl-PL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4194810</wp:posOffset>
            </wp:positionH>
            <wp:positionV relativeFrom="margin">
              <wp:posOffset>645160</wp:posOffset>
            </wp:positionV>
            <wp:extent cx="298450" cy="419100"/>
            <wp:effectExtent l="19050" t="0" r="6350" b="0"/>
            <wp:wrapSquare wrapText="bothSides"/>
            <wp:docPr id="33" name="Obraz 20" descr="logo_g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logo_gf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2D9">
        <w:rPr>
          <w:rFonts w:ascii="Courier New" w:hAnsi="Courier New" w:cs="Courier New"/>
          <w:noProof/>
          <w:lang w:val="pl-PL" w:eastAsia="pl-PL"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75565</wp:posOffset>
                </wp:positionV>
                <wp:extent cx="3218180" cy="476250"/>
                <wp:effectExtent l="0" t="0" r="0" b="635"/>
                <wp:wrapNone/>
                <wp:docPr id="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180" cy="476250"/>
                          <a:chOff x="1062" y="392"/>
                          <a:chExt cx="9507" cy="1415"/>
                        </a:xfrm>
                      </wpg:grpSpPr>
                      <pic:pic xmlns:pic="http://schemas.openxmlformats.org/drawingml/2006/picture">
                        <pic:nvPicPr>
                          <pic:cNvPr id="7" name="Picture 28" descr="warm_zakatek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" y="392"/>
                            <a:ext cx="1192" cy="1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9" descr="NF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" y="486"/>
                            <a:ext cx="1715" cy="1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0" descr="logo stowarzysze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486"/>
                            <a:ext cx="1165" cy="1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1" descr="Logo_Przyst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4" y="666"/>
                            <a:ext cx="2735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2" descr="logo_st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475"/>
                            <a:ext cx="2247" cy="1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69.45pt;margin-top:5.95pt;width:253.4pt;height:37.5pt;z-index:251671552" coordorigin="1062,392" coordsize="9507,1415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">
                <v:shape id="Picture 28" o:spid="_x0000_s1027" type="#_x0000_t75" alt="warm_zakatek_logo" style="position:absolute;left:1062;top:392;width:1192;height:1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n8i/AAAA2gAAAA8AAABkcnMvZG93bnJldi54bWxET8uKwjAU3QvzD+EOuJExHRc6VNMiPsCt&#10;dQZ0d2mubbG5KU3GVr/eCILLw3kv0t7U4kqtqywr+B5HIIhzqysuFPwetl8/IJxH1lhbJgU3cpAm&#10;H4MFxtp2vKdr5gsRQtjFqKD0vomldHlJBt3YNsSBO9vWoA+wLaRusQvhppaTKJpKgxWHhhIbWpWU&#10;X7J/E2b4k87+7nLlNseRXB/XxWljOqWGn/1yDsJT79/il3unFczgeSX4QSY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j5/IvwAAANoAAAAPAAAAAAAAAAAAAAAAAJ8CAABk&#10;cnMvZG93bnJldi54bWxQSwUGAAAAAAQABAD3AAAAiwMAAAAA&#10;">
                  <v:imagedata r:id="rId22" o:title="warm_zakatek_logo"/>
                </v:shape>
                <v:shape id="Picture 29" o:spid="_x0000_s1028" type="#_x0000_t75" alt="NFL" style="position:absolute;left:2434;top:486;width:1715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Flq7BAAAA2gAAAA8AAABkcnMvZG93bnJldi54bWxET8tqwkAU3Rf8h+EK7uqkYkqJmYSqCAa6&#10;qRW6vc3cPDBzJ2RGE/36zqLQ5eG803wynbjR4FrLCl6WEQji0uqWawXnr8PzGwjnkTV2lknBnRzk&#10;2ewpxUTbkT/pdvK1CCHsElTQeN8nUrqyIYNuaXviwFV2MOgDHGqpBxxDuOnkKopepcGWQ0ODPe0a&#10;Ki+nq1Gw/9mfzXdc9PrjsXXFuJZxPVZKLebT+waEp8n/i//cR60gbA1Xwg2Q2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Flq7BAAAA2gAAAA8AAAAAAAAAAAAAAAAAnwIA&#10;AGRycy9kb3ducmV2LnhtbFBLBQYAAAAABAAEAPcAAACNAwAAAAA=&#10;">
                  <v:imagedata r:id="rId23" o:title="NFL"/>
                </v:shape>
                <v:shape id="Picture 30" o:spid="_x0000_s1029" type="#_x0000_t75" alt="logo stowarzyszenia" style="position:absolute;left:6480;top:486;width:1165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nXTnAAAAA2gAAAA8AAABkcnMvZG93bnJldi54bWxEj9FqAjEURN8L/YdwC32rSVtodTVKUQp9&#10;rK4fcNlcN8HNzbKJa/bvG0Ho4zAzZ5jVJvtOjDREF1jD60yBIG6CcdxqONbfL3MQMSEb7AKThoki&#10;bNaPDyusTLjynsZDakWBcKxQg02pr6SMjSWPcRZ64uKdwuAxFTm00gx4LXDfyTelPqRHx2XBYk9b&#10;S835cPEa5qqednv5m6fPPCob3p1d7JzWz0/5awkiUU7/4Xv7x2hYwO1KuQF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CddOcAAAADaAAAADwAAAAAAAAAAAAAAAACfAgAA&#10;ZHJzL2Rvd25yZXYueG1sUEsFBgAAAAAEAAQA9wAAAIwDAAAAAA==&#10;">
                  <v:imagedata r:id="rId24" o:title="logo stowarzyszenia"/>
                </v:shape>
                <v:shape id="Picture 31" o:spid="_x0000_s1030" type="#_x0000_t75" alt="Logo_Przystani" style="position:absolute;left:7834;top:666;width:2735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XcLPEAAAA2wAAAA8AAABkcnMvZG93bnJldi54bWxEj0FvwjAMhe+T+A+RkXYbKTtMqCMghAAh&#10;7UCBXbiZxqQVjVOaDLp/jw+TdrP1nt/7PJ33vlF36mId2MB4lIEiLoOt2Rn4Pq7fJqBiQrbYBCYD&#10;vxRhPhu8TDG34cF7uh+SUxLCMUcDVUptrnUsK/IYR6ElFu0SOo9J1s5p2+FDwn2j37PsQ3usWRoq&#10;bGlZUXk9/HgDq6LQN3t0X/uw3RSbs9udvNsZ8zrsF5+gEvXp3/x3vbWCL/Tyiwy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XcLPEAAAA2wAAAA8AAAAAAAAAAAAAAAAA&#10;nwIAAGRycy9kb3ducmV2LnhtbFBLBQYAAAAABAAEAPcAAACQAwAAAAA=&#10;">
                  <v:imagedata r:id="rId25" o:title="Logo_Przystani"/>
                </v:shape>
                <v:shape id="Picture 32" o:spid="_x0000_s1031" type="#_x0000_t75" alt="logo_stopa" style="position:absolute;left:4140;top:475;width:2247;height: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/OuvBAAAA2wAAAA8AAABkcnMvZG93bnJldi54bWxET0uLwjAQvgv+hzDC3myqh2WppiKiKAu7&#10;sj7A49CMbbGZlCbV6q83woK3+fieM511phJXalxpWcEoikEQZ1aXnCs47FfDLxDOI2usLJOCOzmY&#10;pf3eFBNtb/xH153PRQhhl6CCwvs6kdJlBRl0ka2JA3e2jUEfYJNL3eAthJtKjuP4UxosOTQUWNOi&#10;oOyya42CbbteoDysltXj9PN7jNvv7bhEpT4G3XwCwlPn3+J/90aH+SN4/RIOk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/OuvBAAAA2wAAAA8AAAAAAAAAAAAAAAAAnwIA&#10;AGRycy9kb3ducmV2LnhtbFBLBQYAAAAABAAEAPcAAACNAwAAAAA=&#10;">
                  <v:imagedata r:id="rId26" o:title="logo_stopa"/>
                </v:shape>
              </v:group>
            </w:pict>
          </mc:Fallback>
        </mc:AlternateContent>
      </w:r>
    </w:p>
    <w:p w:rsidR="005919CA" w:rsidRDefault="005919CA" w:rsidP="005919CA">
      <w:pPr>
        <w:jc w:val="center"/>
        <w:rPr>
          <w:rFonts w:ascii="Courier New" w:hAnsi="Courier New" w:cs="Courier New"/>
          <w:lang w:val="de-DE"/>
        </w:rPr>
      </w:pPr>
    </w:p>
    <w:p w:rsidR="005919CA" w:rsidRDefault="005919CA" w:rsidP="005919CA">
      <w:pPr>
        <w:jc w:val="center"/>
        <w:rPr>
          <w:rFonts w:ascii="Arial" w:hAnsi="Arial" w:cs="Arial"/>
          <w:noProof/>
          <w:lang w:val="pl-PL" w:eastAsia="pl-PL" w:bidi="ar-SA"/>
        </w:rPr>
      </w:pPr>
    </w:p>
    <w:p w:rsidR="005919CA" w:rsidRDefault="005919CA" w:rsidP="005919CA">
      <w:pPr>
        <w:jc w:val="center"/>
        <w:rPr>
          <w:rFonts w:ascii="Trebuchet MS" w:hAnsi="Trebuchet MS" w:cs="Courier New"/>
          <w:lang w:val="de-DE"/>
        </w:rPr>
      </w:pPr>
      <w:r>
        <w:rPr>
          <w:rFonts w:ascii="Arial" w:hAnsi="Arial" w:cs="Arial"/>
          <w:noProof/>
          <w:lang w:val="pl-PL" w:eastAsia="pl-PL" w:bidi="ar-SA"/>
        </w:rPr>
        <w:drawing>
          <wp:inline distT="0" distB="0" distL="0" distR="0">
            <wp:extent cx="2222500" cy="1339850"/>
            <wp:effectExtent l="19050" t="0" r="6350" b="0"/>
            <wp:docPr id="5" name="Obraz 3" descr="FIO_MPiPS_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FIO_MPiPS_logo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CA" w:rsidRDefault="005919CA" w:rsidP="005919CA">
      <w:pPr>
        <w:rPr>
          <w:rFonts w:ascii="Trebuchet MS" w:hAnsi="Trebuchet MS" w:cs="Courier New"/>
          <w:lang w:val="de-DE"/>
        </w:rPr>
      </w:pPr>
    </w:p>
    <w:p w:rsidR="005919CA" w:rsidRDefault="005919CA" w:rsidP="005919CA">
      <w:pPr>
        <w:pStyle w:val="Nagwek3"/>
        <w:keepNext/>
        <w:numPr>
          <w:ilvl w:val="2"/>
          <w:numId w:val="26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rebuchet MS" w:hAnsi="Trebuchet MS" w:cs="Courier New"/>
          <w:sz w:val="28"/>
        </w:rPr>
      </w:pPr>
      <w:r>
        <w:rPr>
          <w:rFonts w:ascii="Trebuchet MS" w:hAnsi="Trebuchet MS" w:cs="Courier New"/>
          <w:sz w:val="28"/>
        </w:rPr>
        <w:t xml:space="preserve">UMOWA DOTACJI </w:t>
      </w:r>
    </w:p>
    <w:p w:rsidR="005919CA" w:rsidRDefault="005919CA" w:rsidP="005919CA">
      <w:pPr>
        <w:jc w:val="center"/>
        <w:rPr>
          <w:rFonts w:ascii="Trebuchet MS" w:hAnsi="Trebuchet MS" w:cs="Courier New"/>
          <w:b/>
          <w:sz w:val="28"/>
          <w:lang w:val="pl-PL"/>
        </w:rPr>
      </w:pPr>
      <w:r>
        <w:rPr>
          <w:rFonts w:ascii="Trebuchet MS" w:hAnsi="Trebuchet MS" w:cs="Courier New"/>
          <w:b/>
          <w:sz w:val="28"/>
          <w:lang w:val="pl-PL"/>
        </w:rPr>
        <w:t xml:space="preserve">NR </w:t>
      </w:r>
      <w:r w:rsidRPr="005919CA">
        <w:rPr>
          <w:rFonts w:ascii="Trebuchet MS" w:hAnsi="Trebuchet MS" w:cs="Courier New"/>
          <w:b/>
          <w:sz w:val="28"/>
          <w:highlight w:val="yellow"/>
          <w:lang w:val="pl-PL"/>
        </w:rPr>
        <w:t>...</w:t>
      </w:r>
      <w:r w:rsidRPr="005919CA">
        <w:rPr>
          <w:rFonts w:ascii="Trebuchet MS" w:hAnsi="Trebuchet MS" w:cs="Courier New"/>
          <w:bCs/>
          <w:sz w:val="20"/>
          <w:highlight w:val="yellow"/>
          <w:lang w:val="pl-PL"/>
        </w:rPr>
        <w:t>..................................................</w:t>
      </w:r>
    </w:p>
    <w:p w:rsidR="005919CA" w:rsidRDefault="005919CA" w:rsidP="005919CA">
      <w:pPr>
        <w:spacing w:before="120"/>
        <w:jc w:val="center"/>
        <w:rPr>
          <w:rFonts w:ascii="Trebuchet MS" w:hAnsi="Trebuchet MS" w:cs="Courier New"/>
          <w:b/>
          <w:lang w:val="pl-PL"/>
        </w:rPr>
      </w:pPr>
      <w:r>
        <w:rPr>
          <w:rFonts w:ascii="Trebuchet MS" w:hAnsi="Trebuchet MS" w:cs="Courier New"/>
          <w:b/>
          <w:lang w:val="pl-PL"/>
        </w:rPr>
        <w:t>zwana dalej Umową</w:t>
      </w:r>
    </w:p>
    <w:p w:rsidR="005919CA" w:rsidRPr="005919CA" w:rsidRDefault="005919CA" w:rsidP="005919CA">
      <w:pPr>
        <w:spacing w:before="120"/>
        <w:jc w:val="center"/>
        <w:rPr>
          <w:rFonts w:ascii="Trebuchet MS" w:hAnsi="Trebuchet MS" w:cs="Courier New"/>
          <w:b/>
          <w:lang w:val="pl-PL"/>
        </w:rPr>
      </w:pPr>
    </w:p>
    <w:p w:rsidR="005919CA" w:rsidRDefault="005919CA" w:rsidP="005919CA">
      <w:pPr>
        <w:jc w:val="center"/>
        <w:rPr>
          <w:rFonts w:ascii="Trebuchet MS" w:hAnsi="Trebuchet MS" w:cs="Courier New"/>
          <w:b/>
          <w:shd w:val="clear" w:color="auto" w:fill="FFFFFF"/>
          <w:lang w:val="pl-PL"/>
        </w:rPr>
      </w:pPr>
      <w:r>
        <w:rPr>
          <w:rFonts w:ascii="Trebuchet MS" w:hAnsi="Trebuchet MS" w:cs="Courier New"/>
          <w:b/>
          <w:lang w:val="pl-PL"/>
        </w:rPr>
        <w:t xml:space="preserve">zawarta w dniu </w:t>
      </w:r>
      <w:r w:rsidRPr="005919CA">
        <w:rPr>
          <w:rFonts w:ascii="Trebuchet MS" w:hAnsi="Trebuchet MS" w:cs="Courier New"/>
          <w:b/>
          <w:highlight w:val="yellow"/>
          <w:lang w:val="pl-PL"/>
        </w:rPr>
        <w:t>.....</w:t>
      </w:r>
      <w:r>
        <w:rPr>
          <w:rFonts w:ascii="Trebuchet MS" w:hAnsi="Trebuchet MS" w:cs="Courier New"/>
          <w:b/>
          <w:lang w:val="pl-PL"/>
        </w:rPr>
        <w:t xml:space="preserve"> </w:t>
      </w:r>
      <w:r>
        <w:rPr>
          <w:rFonts w:ascii="Trebuchet MS" w:hAnsi="Trebuchet MS" w:cs="Courier New"/>
          <w:b/>
          <w:shd w:val="clear" w:color="auto" w:fill="FFFFFF"/>
          <w:lang w:val="pl-PL"/>
        </w:rPr>
        <w:t>sierpnia 2014</w:t>
      </w:r>
    </w:p>
    <w:p w:rsidR="005919CA" w:rsidRPr="005919CA" w:rsidRDefault="005919CA" w:rsidP="005919CA">
      <w:pPr>
        <w:jc w:val="center"/>
        <w:rPr>
          <w:rFonts w:ascii="Trebuchet MS" w:hAnsi="Trebuchet MS" w:cs="Courier New"/>
          <w:b/>
          <w:shd w:val="clear" w:color="auto" w:fill="FFFFFF"/>
          <w:lang w:val="pl-PL"/>
        </w:rPr>
      </w:pPr>
    </w:p>
    <w:p w:rsidR="005919CA" w:rsidRDefault="005919CA" w:rsidP="005919CA">
      <w:pPr>
        <w:jc w:val="center"/>
        <w:rPr>
          <w:rFonts w:ascii="Trebuchet MS" w:hAnsi="Trebuchet MS" w:cs="Courier New"/>
          <w:b/>
          <w:lang w:val="pl-PL"/>
        </w:rPr>
      </w:pPr>
      <w:r>
        <w:rPr>
          <w:rFonts w:ascii="Trebuchet MS" w:hAnsi="Trebuchet MS" w:cs="Courier New"/>
          <w:b/>
          <w:lang w:val="pl-PL"/>
        </w:rPr>
        <w:t>pomiędzy</w:t>
      </w:r>
    </w:p>
    <w:p w:rsidR="005919CA" w:rsidRDefault="005919CA" w:rsidP="005919CA">
      <w:pPr>
        <w:rPr>
          <w:rFonts w:ascii="Trebuchet MS" w:hAnsi="Trebuchet MS" w:cs="Courier New"/>
          <w:lang w:val="pl-PL"/>
        </w:rPr>
      </w:pPr>
    </w:p>
    <w:p w:rsidR="005919CA" w:rsidRDefault="005919CA" w:rsidP="005919CA">
      <w:pPr>
        <w:jc w:val="center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b/>
          <w:lang w:val="pl-PL"/>
        </w:rPr>
        <w:t>Lokalną Grupą Działania "WARMIŃSKI ZAKĄTEK"</w:t>
      </w:r>
    </w:p>
    <w:p w:rsidR="005919CA" w:rsidRDefault="005919CA" w:rsidP="005919CA">
      <w:pPr>
        <w:jc w:val="center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z siedzibą: ul. Grunwaldzka 6  11-040 Dobre Miasto</w:t>
      </w:r>
    </w:p>
    <w:p w:rsidR="005919CA" w:rsidRDefault="005919CA" w:rsidP="006F75AE">
      <w:pPr>
        <w:jc w:val="center"/>
        <w:rPr>
          <w:rFonts w:ascii="Trebuchet MS" w:hAnsi="Trebuchet MS" w:cs="Courier New"/>
          <w:b/>
          <w:lang w:val="pl-PL"/>
        </w:rPr>
      </w:pPr>
      <w:r>
        <w:rPr>
          <w:rFonts w:ascii="Trebuchet MS" w:hAnsi="Trebuchet MS" w:cs="Courier New"/>
          <w:b/>
          <w:lang w:val="pl-PL"/>
        </w:rPr>
        <w:t>zwaną dalej Zleceniodawcą</w:t>
      </w:r>
    </w:p>
    <w:p w:rsidR="005919CA" w:rsidRPr="003D17B4" w:rsidRDefault="005919CA" w:rsidP="003D17B4">
      <w:pPr>
        <w:jc w:val="center"/>
        <w:rPr>
          <w:rFonts w:ascii="Trebuchet MS" w:hAnsi="Trebuchet MS" w:cs="Courier New"/>
          <w:b/>
          <w:lang w:val="pl-PL"/>
        </w:rPr>
      </w:pPr>
      <w:r>
        <w:rPr>
          <w:rFonts w:ascii="Trebuchet MS" w:hAnsi="Trebuchet MS" w:cs="Courier New"/>
          <w:b/>
          <w:lang w:val="pl-PL"/>
        </w:rPr>
        <w:t xml:space="preserve">realizującą zadanie publiczne zlecone przez Ministerstwo Pracy i Polityki Społecznej w ramach Programu Inicjatyw Obywatelskich pn. WARMIA MAZURY LOKALNIE na podstawie umowy nr </w:t>
      </w:r>
      <w:r w:rsidRPr="005919CA">
        <w:rPr>
          <w:rFonts w:ascii="Trebuchet MS" w:hAnsi="Trebuchet MS" w:cs="Courier New"/>
          <w:b/>
          <w:highlight w:val="yellow"/>
          <w:lang w:val="pl-PL"/>
        </w:rPr>
        <w:t>................</w:t>
      </w:r>
    </w:p>
    <w:p w:rsidR="005919CA" w:rsidRPr="003D17B4" w:rsidRDefault="005919CA" w:rsidP="003D17B4">
      <w:pPr>
        <w:jc w:val="center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i</w:t>
      </w:r>
    </w:p>
    <w:p w:rsidR="005919CA" w:rsidRDefault="005919CA" w:rsidP="005919CA">
      <w:pPr>
        <w:jc w:val="center"/>
        <w:rPr>
          <w:rFonts w:ascii="Trebuchet MS" w:hAnsi="Trebuchet MS" w:cs="Courier New"/>
          <w:b/>
          <w:bCs/>
          <w:lang w:val="pl-PL"/>
        </w:rPr>
      </w:pPr>
      <w:r w:rsidRPr="005919CA">
        <w:rPr>
          <w:rFonts w:ascii="Trebuchet MS" w:hAnsi="Trebuchet MS" w:cs="Courier New"/>
          <w:b/>
          <w:bCs/>
          <w:highlight w:val="yellow"/>
          <w:lang w:val="pl-PL"/>
        </w:rPr>
        <w:t>.....</w:t>
      </w:r>
    </w:p>
    <w:p w:rsidR="005919CA" w:rsidRPr="005919CA" w:rsidRDefault="005919CA" w:rsidP="005919CA">
      <w:pPr>
        <w:pStyle w:val="Tekstpodstawowy"/>
        <w:jc w:val="center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 w:cs="Courier New"/>
          <w:lang w:val="pl-PL"/>
        </w:rPr>
        <w:t xml:space="preserve">z siedzibą: </w:t>
      </w:r>
      <w:r w:rsidRPr="005919CA">
        <w:rPr>
          <w:rFonts w:ascii="Trebuchet MS" w:hAnsi="Trebuchet MS" w:cs="Courier New"/>
          <w:highlight w:val="yellow"/>
          <w:lang w:val="pl-PL"/>
        </w:rPr>
        <w:t>......</w:t>
      </w:r>
    </w:p>
    <w:p w:rsidR="005919CA" w:rsidRDefault="005919CA" w:rsidP="005919CA">
      <w:pPr>
        <w:pStyle w:val="Tekstpodstawowy"/>
        <w:jc w:val="center"/>
        <w:rPr>
          <w:rFonts w:ascii="Trebuchet MS" w:hAnsi="Trebuchet MS" w:cs="Courier New"/>
          <w:b/>
          <w:lang w:val="pl-PL"/>
        </w:rPr>
      </w:pPr>
      <w:r w:rsidRPr="005919CA">
        <w:rPr>
          <w:rFonts w:ascii="Trebuchet MS" w:hAnsi="Trebuchet MS" w:cs="Courier New"/>
          <w:b/>
          <w:lang w:val="pl-PL"/>
        </w:rPr>
        <w:t>zwanym/ą dalej Dotowanym</w:t>
      </w:r>
    </w:p>
    <w:p w:rsidR="003D17B4" w:rsidRDefault="003D17B4" w:rsidP="005919CA">
      <w:pPr>
        <w:pStyle w:val="Tekstpodstawowy"/>
        <w:jc w:val="center"/>
        <w:rPr>
          <w:rFonts w:ascii="Trebuchet MS" w:hAnsi="Trebuchet MS" w:cs="Courier New"/>
          <w:b/>
          <w:lang w:val="pl-PL"/>
        </w:rPr>
      </w:pPr>
    </w:p>
    <w:p w:rsidR="003D17B4" w:rsidRDefault="003D17B4" w:rsidP="005919CA">
      <w:pPr>
        <w:pStyle w:val="Tekstpodstawowy"/>
        <w:jc w:val="center"/>
        <w:rPr>
          <w:rFonts w:ascii="Trebuchet MS" w:hAnsi="Trebuchet MS" w:cs="Courier New"/>
          <w:b/>
          <w:lang w:val="pl-PL"/>
        </w:rPr>
      </w:pPr>
    </w:p>
    <w:p w:rsidR="006F75AE" w:rsidRPr="005919CA" w:rsidRDefault="006F75AE" w:rsidP="005919CA">
      <w:pPr>
        <w:pStyle w:val="Tekstpodstawowy"/>
        <w:jc w:val="center"/>
        <w:rPr>
          <w:rFonts w:ascii="Trebuchet MS" w:hAnsi="Trebuchet MS" w:cs="Courier New"/>
          <w:b/>
          <w:lang w:val="pl-PL"/>
        </w:rPr>
      </w:pPr>
    </w:p>
    <w:p w:rsidR="005919CA" w:rsidRPr="005919CA" w:rsidRDefault="005919CA" w:rsidP="005919CA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lastRenderedPageBreak/>
        <w:t>stronami umowy są:</w:t>
      </w:r>
    </w:p>
    <w:p w:rsidR="005919CA" w:rsidRPr="005919CA" w:rsidRDefault="005919CA" w:rsidP="005919CA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t>- organizacja pozarządowa - dla dotacji przyznanej młodej organizacji pozarządowej</w:t>
      </w:r>
    </w:p>
    <w:p w:rsidR="005919CA" w:rsidRPr="005919CA" w:rsidRDefault="005919CA" w:rsidP="005919CA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t xml:space="preserve">- organizacja pozarządowa wraz z 3 osobami  - przedstawicielami grupy nieformalnej - dla dotacji przyznanej </w:t>
      </w:r>
    </w:p>
    <w:p w:rsidR="005919CA" w:rsidRPr="005919CA" w:rsidRDefault="005919CA" w:rsidP="005919CA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t xml:space="preserve">   grupie nieformalnej, której organizacja pozarządowa użycza osobowości prawnej,</w:t>
      </w:r>
    </w:p>
    <w:p w:rsidR="005919CA" w:rsidRPr="005919CA" w:rsidRDefault="005919CA" w:rsidP="005919CA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t xml:space="preserve">- 3 osoby fizyczne - przedstawiciele grupy nieformalnej, której przyznano dofinansowanie </w:t>
      </w:r>
    </w:p>
    <w:p w:rsidR="005919CA" w:rsidRPr="005919CA" w:rsidRDefault="005919CA" w:rsidP="005919CA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t xml:space="preserve">  (w wyjątkowych sytuacjach, realizacja zadania w formie płatności dokonywanych bezpośrednio przez </w:t>
      </w:r>
    </w:p>
    <w:p w:rsidR="005919CA" w:rsidRPr="003D17B4" w:rsidRDefault="005919CA" w:rsidP="003D17B4">
      <w:pPr>
        <w:pStyle w:val="Tekstpodstawowy"/>
        <w:jc w:val="left"/>
        <w:rPr>
          <w:rFonts w:ascii="Trebuchet MS" w:hAnsi="Trebuchet MS" w:cs="Courier New"/>
          <w:b/>
          <w:i/>
          <w:sz w:val="18"/>
          <w:szCs w:val="18"/>
          <w:lang w:val="pl-PL"/>
        </w:rPr>
      </w:pPr>
      <w:r w:rsidRPr="005919CA">
        <w:rPr>
          <w:rFonts w:ascii="Trebuchet MS" w:hAnsi="Trebuchet MS" w:cs="Courier New"/>
          <w:b/>
          <w:i/>
          <w:sz w:val="18"/>
          <w:szCs w:val="18"/>
          <w:lang w:val="pl-PL"/>
        </w:rPr>
        <w:t xml:space="preserve">  Zleceniodawcę)</w:t>
      </w:r>
    </w:p>
    <w:p w:rsidR="005919CA" w:rsidRDefault="005919CA" w:rsidP="005919CA">
      <w:pPr>
        <w:jc w:val="both"/>
        <w:rPr>
          <w:rFonts w:ascii="Trebuchet MS" w:hAnsi="Trebuchet MS" w:cs="Courier New"/>
          <w:lang w:val="pl-PL"/>
        </w:rPr>
      </w:pPr>
    </w:p>
    <w:p w:rsidR="005919CA" w:rsidRDefault="005919CA" w:rsidP="005919CA">
      <w:pPr>
        <w:ind w:left="2835" w:hanging="2835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b/>
          <w:lang w:val="pl-PL"/>
        </w:rPr>
        <w:t>Nazwa Projektu:</w:t>
      </w:r>
      <w:r>
        <w:rPr>
          <w:rFonts w:ascii="Trebuchet MS" w:hAnsi="Trebuchet MS" w:cs="Courier New"/>
          <w:lang w:val="pl-PL"/>
        </w:rPr>
        <w:t xml:space="preserve"> </w:t>
      </w:r>
      <w:r>
        <w:rPr>
          <w:rFonts w:ascii="Trebuchet MS" w:hAnsi="Trebuchet MS" w:cs="Courier New"/>
          <w:lang w:val="pl-PL"/>
        </w:rPr>
        <w:tab/>
        <w:t xml:space="preserve"> </w:t>
      </w:r>
      <w:r w:rsidRPr="005919CA">
        <w:rPr>
          <w:rFonts w:ascii="Trebuchet MS" w:hAnsi="Trebuchet MS" w:cs="Courier New"/>
          <w:highlight w:val="yellow"/>
          <w:lang w:val="pl-PL"/>
        </w:rPr>
        <w:t>....</w:t>
      </w:r>
    </w:p>
    <w:p w:rsidR="005919CA" w:rsidRDefault="005919CA" w:rsidP="005919CA">
      <w:pPr>
        <w:jc w:val="both"/>
        <w:rPr>
          <w:rFonts w:ascii="Trebuchet MS" w:hAnsi="Trebuchet MS" w:cs="Courier New"/>
          <w:bCs/>
          <w:lang w:val="pl-PL"/>
        </w:rPr>
      </w:pPr>
      <w:r>
        <w:rPr>
          <w:rFonts w:ascii="Trebuchet MS" w:hAnsi="Trebuchet MS" w:cs="Courier New"/>
          <w:b/>
          <w:lang w:val="pl-PL"/>
        </w:rPr>
        <w:t xml:space="preserve">Kwota umowy:      </w:t>
      </w:r>
      <w:r>
        <w:rPr>
          <w:rFonts w:ascii="Trebuchet MS" w:hAnsi="Trebuchet MS" w:cs="Courier New"/>
          <w:b/>
          <w:lang w:val="pl-PL"/>
        </w:rPr>
        <w:tab/>
      </w:r>
      <w:r>
        <w:rPr>
          <w:rFonts w:ascii="Trebuchet MS" w:hAnsi="Trebuchet MS" w:cs="Courier New"/>
          <w:b/>
          <w:lang w:val="pl-PL"/>
        </w:rPr>
        <w:tab/>
      </w:r>
      <w:r w:rsidRPr="005919CA">
        <w:rPr>
          <w:rFonts w:ascii="Trebuchet MS" w:hAnsi="Trebuchet MS" w:cs="Courier New"/>
          <w:bCs/>
          <w:highlight w:val="yellow"/>
          <w:lang w:val="pl-PL"/>
        </w:rPr>
        <w:t>....</w:t>
      </w:r>
    </w:p>
    <w:p w:rsidR="005919CA" w:rsidRDefault="005919CA" w:rsidP="005919CA">
      <w:pPr>
        <w:jc w:val="both"/>
        <w:rPr>
          <w:rFonts w:ascii="Trebuchet MS" w:hAnsi="Trebuchet MS" w:cs="Courier New"/>
          <w:lang w:val="pl-PL"/>
        </w:rPr>
      </w:pPr>
      <w:r w:rsidRPr="006F75AE">
        <w:rPr>
          <w:rFonts w:ascii="Trebuchet MS" w:hAnsi="Trebuchet MS" w:cs="Courier New"/>
          <w:b/>
          <w:bCs/>
          <w:lang w:val="pl-PL"/>
        </w:rPr>
        <w:t>Kwota dofinansowania:</w:t>
      </w:r>
      <w:r>
        <w:rPr>
          <w:rFonts w:ascii="Trebuchet MS" w:hAnsi="Trebuchet MS" w:cs="Courier New"/>
          <w:bCs/>
          <w:lang w:val="pl-PL"/>
        </w:rPr>
        <w:t xml:space="preserve">      </w:t>
      </w:r>
      <w:r w:rsidRPr="005919CA">
        <w:rPr>
          <w:rFonts w:ascii="Trebuchet MS" w:hAnsi="Trebuchet MS" w:cs="Courier New"/>
          <w:bCs/>
          <w:highlight w:val="yellow"/>
          <w:lang w:val="pl-PL"/>
        </w:rPr>
        <w:t>....</w:t>
      </w:r>
      <w:r>
        <w:rPr>
          <w:rFonts w:ascii="Trebuchet MS" w:hAnsi="Trebuchet MS" w:cs="Courier New"/>
          <w:lang w:val="pl-PL"/>
        </w:rPr>
        <w:t xml:space="preserve"> </w:t>
      </w:r>
    </w:p>
    <w:p w:rsidR="005919CA" w:rsidRDefault="005919CA" w:rsidP="005919CA">
      <w:pPr>
        <w:jc w:val="both"/>
        <w:rPr>
          <w:rFonts w:ascii="Trebuchet MS" w:hAnsi="Trebuchet MS" w:cs="Courier New"/>
          <w:lang w:val="pl-PL"/>
        </w:rPr>
        <w:sectPr w:rsidR="005919CA">
          <w:pgSz w:w="11905" w:h="16837"/>
          <w:pgMar w:top="1134" w:right="1134" w:bottom="1134" w:left="1134" w:header="708" w:footer="708" w:gutter="0"/>
          <w:cols w:space="708"/>
          <w:docGrid w:linePitch="360"/>
        </w:sectPr>
      </w:pPr>
      <w:r>
        <w:rPr>
          <w:rFonts w:ascii="Trebuchet MS" w:hAnsi="Trebuchet MS" w:cs="Courier New"/>
          <w:b/>
          <w:lang w:val="pl-PL"/>
        </w:rPr>
        <w:t>Okres realizacji Umowy:</w:t>
      </w:r>
      <w:r>
        <w:rPr>
          <w:rFonts w:ascii="Trebuchet MS" w:hAnsi="Trebuchet MS" w:cs="Courier New"/>
          <w:b/>
          <w:lang w:val="pl-PL"/>
        </w:rPr>
        <w:tab/>
      </w:r>
      <w:r w:rsidRPr="005919CA">
        <w:rPr>
          <w:rFonts w:ascii="Trebuchet MS" w:hAnsi="Trebuchet MS" w:cs="Courier New"/>
          <w:highlight w:val="yellow"/>
          <w:lang w:val="pl-PL"/>
        </w:rPr>
        <w:t>....</w:t>
      </w:r>
    </w:p>
    <w:p w:rsidR="005919CA" w:rsidRDefault="005919CA" w:rsidP="005919CA">
      <w:pPr>
        <w:pStyle w:val="Nagwek1"/>
        <w:keepNext/>
        <w:numPr>
          <w:ilvl w:val="0"/>
          <w:numId w:val="26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jc w:val="both"/>
        <w:rPr>
          <w:rStyle w:val="verdana11"/>
          <w:rFonts w:ascii="Trebuchet MS" w:hAnsi="Trebuchet MS" w:cs="Arial"/>
          <w:b/>
          <w:bCs/>
          <w:sz w:val="22"/>
          <w:szCs w:val="22"/>
          <w:lang w:val="pl-PL"/>
        </w:rPr>
      </w:pPr>
      <w:r w:rsidRPr="00DA6C6C">
        <w:rPr>
          <w:rFonts w:ascii="Trebuchet MS" w:hAnsi="Trebuchet MS" w:cs="Courier New"/>
          <w:b/>
          <w:sz w:val="22"/>
          <w:szCs w:val="22"/>
          <w:lang w:val="pl-PL"/>
        </w:rPr>
        <w:lastRenderedPageBreak/>
        <w:t xml:space="preserve">WARMIA MAZURY LOKALNIE jest zadaniem publicznym zleconym przez Ministerstwo Pracy i Polityki w ramach Programu Fundusz Inicjatyw Obywatelskich, którego celem jest </w:t>
      </w:r>
      <w:r w:rsidRPr="00DA6C6C">
        <w:rPr>
          <w:rStyle w:val="verdana11"/>
          <w:rFonts w:ascii="Trebuchet MS" w:hAnsi="Trebuchet MS" w:cs="Arial"/>
          <w:b/>
          <w:bCs/>
          <w:sz w:val="22"/>
          <w:szCs w:val="22"/>
          <w:lang w:val="pl-PL"/>
        </w:rPr>
        <w:t>zwiększenie zaangażowania mieszkańców województwa warmińsko - mazurskiego, działających w grupach nieformalnych, samopomocowych i młodych organizacji pozarządowych, w życie publiczne poprzez wsparcie inicjatyw oddolnym służącym działaniom na rzecz dobra wspólnego.</w:t>
      </w:r>
    </w:p>
    <w:p w:rsidR="00396E87" w:rsidRPr="00396E87" w:rsidRDefault="00396E87" w:rsidP="00396E87">
      <w:pPr>
        <w:rPr>
          <w:lang w:val="pl-PL" w:bidi="ar-SA"/>
        </w:rPr>
      </w:pPr>
    </w:p>
    <w:p w:rsidR="005919CA" w:rsidRPr="00DA6C6C" w:rsidRDefault="005919CA" w:rsidP="005919CA">
      <w:pPr>
        <w:numPr>
          <w:ilvl w:val="0"/>
          <w:numId w:val="26"/>
        </w:numPr>
        <w:suppressAutoHyphens/>
        <w:spacing w:after="0" w:line="276" w:lineRule="auto"/>
        <w:rPr>
          <w:rStyle w:val="verdana11"/>
          <w:rFonts w:ascii="Trebuchet MS" w:hAnsi="Trebuchet MS" w:cs="Arial"/>
          <w:bCs/>
          <w:lang w:val="pl-PL"/>
        </w:rPr>
      </w:pPr>
      <w:r w:rsidRPr="00DA6C6C">
        <w:rPr>
          <w:rFonts w:ascii="Trebuchet MS" w:hAnsi="Trebuchet MS"/>
          <w:lang w:val="pl-PL"/>
        </w:rPr>
        <w:t xml:space="preserve">W ramach zadania realizowanego przez </w:t>
      </w:r>
      <w:r w:rsidRPr="00DA6C6C">
        <w:rPr>
          <w:rFonts w:ascii="Trebuchet MS" w:hAnsi="Trebuchet MS" w:cs="Arial"/>
          <w:bCs/>
          <w:lang w:val="pl-PL"/>
        </w:rPr>
        <w:t xml:space="preserve">5 Organizacji Partnerskich działających w  województwie warmińsko - mazurskim i  będących Ośrodkami Działaj Lokalnie: </w:t>
      </w:r>
      <w:r w:rsidRPr="00DA6C6C">
        <w:rPr>
          <w:rStyle w:val="verdana11"/>
          <w:rFonts w:ascii="Trebuchet MS" w:hAnsi="Trebuchet MS" w:cs="Arial"/>
          <w:bCs/>
          <w:lang w:val="pl-PL"/>
        </w:rPr>
        <w:t xml:space="preserve">Lokalną Grupę Działania "Warmiński Zakątek", Nidzicki Fundusz Lokalny, Ełckie Stowarzyszenie Aktywnych "STOPA", Stowarzyszenie Pomocy Dzieciom i Młodzieży, Stowarzyszenie "PRZYSTAŃ" oraz we współpracy ze Stowarzyszeniem Łączy Nas Kanał Elbląski Lokalna Grupa Działania realizowany jest </w:t>
      </w:r>
      <w:r w:rsidRPr="00DA6C6C">
        <w:rPr>
          <w:rStyle w:val="verdana11"/>
          <w:rFonts w:ascii="Trebuchet MS" w:hAnsi="Trebuchet MS" w:cs="Arial"/>
          <w:b/>
          <w:bCs/>
          <w:lang w:val="pl-PL"/>
        </w:rPr>
        <w:t xml:space="preserve">program </w:t>
      </w:r>
      <w:proofErr w:type="spellStart"/>
      <w:r w:rsidRPr="00DA6C6C">
        <w:rPr>
          <w:rStyle w:val="verdana11"/>
          <w:rFonts w:ascii="Trebuchet MS" w:hAnsi="Trebuchet MS" w:cs="Arial"/>
          <w:b/>
          <w:bCs/>
          <w:lang w:val="pl-PL"/>
        </w:rPr>
        <w:t>mikrodotacji</w:t>
      </w:r>
      <w:proofErr w:type="spellEnd"/>
      <w:r w:rsidRPr="00DA6C6C">
        <w:rPr>
          <w:rStyle w:val="verdana11"/>
          <w:rFonts w:ascii="Trebuchet MS" w:hAnsi="Trebuchet MS" w:cs="Arial"/>
          <w:b/>
          <w:bCs/>
          <w:lang w:val="pl-PL"/>
        </w:rPr>
        <w:t xml:space="preserve"> Fundusz Inicjatyw Obywatelskich Warmia Mazury Lokalnie</w:t>
      </w:r>
      <w:r w:rsidRPr="00DA6C6C">
        <w:rPr>
          <w:rStyle w:val="verdana11"/>
          <w:rFonts w:ascii="Trebuchet MS" w:hAnsi="Trebuchet MS" w:cs="Arial"/>
          <w:bCs/>
          <w:lang w:val="pl-PL"/>
        </w:rPr>
        <w:t>, który współfinansuje niniejszy projekt.</w:t>
      </w:r>
    </w:p>
    <w:p w:rsidR="005919CA" w:rsidRDefault="005919CA" w:rsidP="006F75AE">
      <w:pPr>
        <w:pStyle w:val="Nagwek1"/>
        <w:keepNext/>
        <w:pBdr>
          <w:bottom w:val="none" w:sz="0" w:space="0" w:color="auto"/>
        </w:pBdr>
        <w:suppressAutoHyphens/>
        <w:spacing w:before="0" w:after="0" w:line="240" w:lineRule="auto"/>
        <w:jc w:val="left"/>
        <w:rPr>
          <w:rFonts w:ascii="Trebuchet MS" w:hAnsi="Trebuchet MS" w:cs="Courier New"/>
          <w:b/>
          <w:sz w:val="22"/>
          <w:lang w:val="pl-PL"/>
        </w:rPr>
      </w:pPr>
    </w:p>
    <w:p w:rsidR="005919CA" w:rsidRDefault="005919CA" w:rsidP="005919CA">
      <w:pPr>
        <w:pStyle w:val="Nagwek1"/>
        <w:keepNext/>
        <w:numPr>
          <w:ilvl w:val="0"/>
          <w:numId w:val="26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rebuchet MS" w:hAnsi="Trebuchet MS" w:cs="Courier New"/>
          <w:b/>
          <w:sz w:val="22"/>
          <w:lang w:val="pl-PL"/>
        </w:rPr>
      </w:pPr>
      <w:r>
        <w:rPr>
          <w:rFonts w:ascii="Trebuchet MS" w:hAnsi="Trebuchet MS" w:cs="Courier New"/>
          <w:b/>
          <w:sz w:val="22"/>
          <w:lang w:val="pl-PL"/>
        </w:rPr>
        <w:t>§ 1</w:t>
      </w:r>
    </w:p>
    <w:p w:rsidR="005919CA" w:rsidRPr="006F75AE" w:rsidRDefault="005919CA" w:rsidP="006F75AE">
      <w:pPr>
        <w:tabs>
          <w:tab w:val="left" w:pos="454"/>
        </w:tabs>
        <w:spacing w:before="120"/>
        <w:jc w:val="both"/>
        <w:rPr>
          <w:rFonts w:ascii="Trebuchet MS" w:hAnsi="Trebuchet MS" w:cs="Courier New"/>
          <w:kern w:val="1"/>
          <w:lang w:val="pl-PL"/>
        </w:rPr>
      </w:pPr>
      <w:r w:rsidRPr="008C2D92">
        <w:rPr>
          <w:rFonts w:ascii="Trebuchet MS" w:hAnsi="Trebuchet MS"/>
          <w:lang w:val="pl-PL"/>
        </w:rPr>
        <w:t xml:space="preserve">Przedmiotem niniejszej Umowy jest wsparcie zadań wymienionych w </w:t>
      </w:r>
      <w:r w:rsidRPr="008C2D92">
        <w:rPr>
          <w:rFonts w:ascii="Trebuchet MS" w:hAnsi="Trebuchet MS" w:cs="Courier New"/>
          <w:lang w:val="pl-PL"/>
        </w:rPr>
        <w:t xml:space="preserve">Art. 4 Ustawy o Działalności Pożytku Publicznego i Wolontariacie </w:t>
      </w:r>
      <w:r>
        <w:rPr>
          <w:rFonts w:ascii="Trebuchet MS" w:hAnsi="Trebuchet MS" w:cs="Courier New"/>
          <w:lang w:val="pl-PL"/>
        </w:rPr>
        <w:t>(</w:t>
      </w:r>
      <w:r w:rsidRPr="008C2D92">
        <w:rPr>
          <w:rFonts w:ascii="Trebuchet MS" w:hAnsi="Trebuchet MS" w:cs="Courier New"/>
          <w:lang w:val="pl-PL"/>
        </w:rPr>
        <w:t>związanych z pomocą społeczną, nauką, edukacją, oświatą i wychowaniem, kulturą, sztuką, ochroną dóbr kultury i tradycji, ochroną zdrowia, działaniem na rzecz osób niepełnosprawnych, promocją zatrudnienia i aktywizacji zawodowej osób pozostających bez pracy, upowszechnianiem i ochroną praw kobiet, krajoznawstwem oraz wypoczynkiem dzieci i młodzieży, ekologią i ochroną zwierząt oraz ochroną dziedzictwa przyrodniczego, porządkiem i bezpieczeństwem publicznym oraz przeciwdziałaniem patologiom społecznym, upowszechnianiem i ochroną wolności i praw człowieka oraz swobód obywatelskich, a także działaniami wspomagającymi rozwój demokracji, promocją i organizacją wolontariatu, działalnością charytatywną oraz działalnością wspomagającą rozwój wspólnot i społeczności lokalnych</w:t>
      </w:r>
      <w:r>
        <w:rPr>
          <w:rFonts w:ascii="Trebuchet MS" w:hAnsi="Trebuchet MS" w:cs="Courier New"/>
          <w:lang w:val="pl-PL"/>
        </w:rPr>
        <w:t xml:space="preserve">) / start - </w:t>
      </w:r>
      <w:proofErr w:type="spellStart"/>
      <w:r>
        <w:rPr>
          <w:rFonts w:ascii="Trebuchet MS" w:hAnsi="Trebuchet MS" w:cs="Courier New"/>
          <w:lang w:val="pl-PL"/>
        </w:rPr>
        <w:t>upów</w:t>
      </w:r>
      <w:proofErr w:type="spellEnd"/>
      <w:r>
        <w:rPr>
          <w:rFonts w:ascii="Trebuchet MS" w:hAnsi="Trebuchet MS" w:cs="Courier New"/>
          <w:lang w:val="pl-PL"/>
        </w:rPr>
        <w:t xml:space="preserve"> dla młodych organizacji pozarządowych</w:t>
      </w:r>
      <w:r w:rsidRPr="008C2D92">
        <w:rPr>
          <w:rFonts w:ascii="Trebuchet MS" w:hAnsi="Trebuchet MS"/>
          <w:lang w:val="pl-PL"/>
        </w:rPr>
        <w:t xml:space="preserve">, poprzez dofinansowanie realizacji projektu p.t. </w:t>
      </w:r>
      <w:r w:rsidRPr="005919CA">
        <w:rPr>
          <w:rFonts w:ascii="Trebuchet MS" w:hAnsi="Trebuchet MS"/>
          <w:b/>
          <w:bCs/>
          <w:i/>
          <w:iCs/>
          <w:color w:val="FF0000"/>
          <w:highlight w:val="yellow"/>
          <w:lang w:val="pl-PL"/>
        </w:rPr>
        <w:t>....................................................</w:t>
      </w:r>
      <w:r w:rsidRPr="008C2D92">
        <w:rPr>
          <w:rFonts w:ascii="Trebuchet MS" w:hAnsi="Trebuchet MS"/>
          <w:lang w:val="pl-PL"/>
        </w:rPr>
        <w:t xml:space="preserve"> zwanego dalej Projektem. Szczegółowy zakres prac Projektu określa wniosek znajdujący się w Załączniku 1</w:t>
      </w:r>
      <w:r w:rsidRPr="00375129">
        <w:rPr>
          <w:rFonts w:ascii="Trebuchet MS" w:hAnsi="Trebuchet MS"/>
          <w:lang w:val="pl-PL"/>
        </w:rPr>
        <w:t>.</w:t>
      </w:r>
    </w:p>
    <w:p w:rsidR="005919CA" w:rsidRDefault="005919CA" w:rsidP="005919CA">
      <w:pPr>
        <w:pStyle w:val="Nagwek1"/>
        <w:keepNext/>
        <w:numPr>
          <w:ilvl w:val="0"/>
          <w:numId w:val="26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rebuchet MS" w:hAnsi="Trebuchet MS" w:cs="Courier New"/>
          <w:b/>
          <w:sz w:val="22"/>
          <w:lang w:val="pl-PL"/>
        </w:rPr>
      </w:pPr>
      <w:r>
        <w:rPr>
          <w:rFonts w:ascii="Trebuchet MS" w:hAnsi="Trebuchet MS" w:cs="Courier New"/>
          <w:b/>
          <w:sz w:val="22"/>
          <w:lang w:val="pl-PL"/>
        </w:rPr>
        <w:t>§ 2</w:t>
      </w:r>
    </w:p>
    <w:p w:rsidR="005919CA" w:rsidRPr="006F75AE" w:rsidRDefault="005919CA" w:rsidP="006F75AE">
      <w:pPr>
        <w:spacing w:before="12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1. Termin realizacji zadania ustala się od dnia </w:t>
      </w:r>
      <w:r w:rsidRPr="005919CA">
        <w:rPr>
          <w:rFonts w:ascii="Trebuchet MS" w:hAnsi="Trebuchet MS" w:cs="Courier New"/>
          <w:color w:val="FF0000"/>
          <w:highlight w:val="yellow"/>
          <w:lang w:val="pl-PL"/>
        </w:rPr>
        <w:t>..........2014 roku do dnia .....2014 roku.</w:t>
      </w:r>
    </w:p>
    <w:p w:rsidR="005919CA" w:rsidRDefault="005919CA" w:rsidP="005919CA">
      <w:pPr>
        <w:pStyle w:val="Nagwek1"/>
        <w:keepNext/>
        <w:numPr>
          <w:ilvl w:val="0"/>
          <w:numId w:val="26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rebuchet MS" w:hAnsi="Trebuchet MS" w:cs="Courier New"/>
          <w:b/>
          <w:sz w:val="22"/>
          <w:lang w:val="pl-PL"/>
        </w:rPr>
      </w:pPr>
      <w:r>
        <w:rPr>
          <w:rFonts w:ascii="Trebuchet MS" w:hAnsi="Trebuchet MS" w:cs="Courier New"/>
          <w:b/>
          <w:sz w:val="22"/>
          <w:lang w:val="pl-PL"/>
        </w:rPr>
        <w:t>§ 3</w:t>
      </w:r>
    </w:p>
    <w:p w:rsidR="005919CA" w:rsidRDefault="005919CA" w:rsidP="005919CA">
      <w:pPr>
        <w:numPr>
          <w:ilvl w:val="0"/>
          <w:numId w:val="28"/>
        </w:numPr>
        <w:tabs>
          <w:tab w:val="left" w:pos="360"/>
        </w:tabs>
        <w:suppressAutoHyphens/>
        <w:spacing w:before="60" w:after="0" w:line="240" w:lineRule="auto"/>
        <w:ind w:left="360" w:hanging="36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Łączna, dostępna w ramach niniejszej Umowy kwota dotacji wynosi</w:t>
      </w:r>
      <w:r w:rsidRPr="005919CA">
        <w:rPr>
          <w:rFonts w:ascii="Trebuchet MS" w:hAnsi="Trebuchet MS"/>
          <w:highlight w:val="yellow"/>
          <w:shd w:val="clear" w:color="auto" w:fill="00FFFF"/>
          <w:lang w:val="pl-PL"/>
        </w:rPr>
        <w:t>............</w:t>
      </w:r>
      <w:r>
        <w:rPr>
          <w:rFonts w:ascii="Trebuchet MS" w:hAnsi="Trebuchet MS" w:cs="Courier New"/>
          <w:lang w:val="pl-PL"/>
        </w:rPr>
        <w:t xml:space="preserve"> (słownie: </w:t>
      </w:r>
      <w:r w:rsidRPr="005919CA">
        <w:rPr>
          <w:rFonts w:ascii="Trebuchet MS" w:hAnsi="Trebuchet MS"/>
          <w:highlight w:val="yellow"/>
          <w:shd w:val="clear" w:color="auto" w:fill="00FFFF"/>
          <w:lang w:val="pl-PL"/>
        </w:rPr>
        <w:t>............</w:t>
      </w:r>
      <w:r>
        <w:rPr>
          <w:rFonts w:ascii="Trebuchet MS" w:hAnsi="Trebuchet MS" w:cs="Courier New"/>
          <w:lang w:val="pl-PL"/>
        </w:rPr>
        <w:t xml:space="preserve">). Wszelkie środki dostępne w ramach niniejszej Umowy mogą być użyte wyłącznie na realizację Projektu. </w:t>
      </w:r>
    </w:p>
    <w:p w:rsidR="005919CA" w:rsidRDefault="005919CA" w:rsidP="005919CA">
      <w:pPr>
        <w:numPr>
          <w:ilvl w:val="0"/>
          <w:numId w:val="28"/>
        </w:numPr>
        <w:tabs>
          <w:tab w:val="left" w:pos="360"/>
        </w:tabs>
        <w:suppressAutoHyphens/>
        <w:spacing w:before="60" w:after="0" w:line="240" w:lineRule="auto"/>
        <w:ind w:left="360" w:hanging="36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Dotacja, o której mowa w § 3, pkt A, będzie przekazana Dotowanemu na konto bankowe:</w:t>
      </w:r>
      <w:r w:rsidRPr="005919CA">
        <w:rPr>
          <w:rFonts w:ascii="Trebuchet MS" w:hAnsi="Trebuchet MS"/>
          <w:highlight w:val="yellow"/>
          <w:shd w:val="clear" w:color="auto" w:fill="00FFFF"/>
          <w:lang w:val="pl-PL"/>
        </w:rPr>
        <w:t>...........</w:t>
      </w:r>
      <w:r w:rsidRPr="005919CA">
        <w:rPr>
          <w:rFonts w:ascii="Trebuchet MS" w:hAnsi="Trebuchet MS" w:cs="Courier New"/>
          <w:highlight w:val="yellow"/>
          <w:lang w:val="pl-PL"/>
        </w:rPr>
        <w:t>....................................................................................</w:t>
      </w:r>
    </w:p>
    <w:p w:rsidR="005919CA" w:rsidRDefault="005919CA" w:rsidP="005919CA">
      <w:pPr>
        <w:spacing w:before="60"/>
        <w:ind w:left="36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(w przypadku dotacji realizowanej przez grupę nieformalną bez użyczenia osobowości prawnej:</w:t>
      </w:r>
    </w:p>
    <w:p w:rsidR="005919CA" w:rsidRDefault="005919CA" w:rsidP="005919CA">
      <w:pPr>
        <w:spacing w:before="60"/>
        <w:ind w:left="36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Dotacja, o której mowa w § 3, pkt A, będzie realizowana poprzez przedkładanie rachunków bankowych Zleceniodawcy do opłacenia bezpośrednio z konta Zleceniodawcy, bądź zrefundowania w przypadku zrealizowanych płatności gotówkowych)</w:t>
      </w:r>
    </w:p>
    <w:p w:rsidR="005919CA" w:rsidRPr="00F656B1" w:rsidRDefault="005919CA" w:rsidP="005919CA">
      <w:pPr>
        <w:spacing w:before="60" w:after="0"/>
        <w:ind w:left="-57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 </w:t>
      </w:r>
      <w:r w:rsidRPr="00F656B1">
        <w:rPr>
          <w:rFonts w:ascii="Trebuchet MS" w:hAnsi="Trebuchet MS" w:cs="Courier New"/>
          <w:lang w:val="pl-PL"/>
        </w:rPr>
        <w:t xml:space="preserve">C. Środki dostępne w ramach dotacji zostaną wypłacone w ciągu 14 dni od dnia złożenia przez </w:t>
      </w:r>
    </w:p>
    <w:p w:rsidR="005919CA" w:rsidRDefault="005919CA" w:rsidP="005919CA">
      <w:pPr>
        <w:spacing w:before="60" w:after="0"/>
        <w:ind w:left="-57"/>
        <w:jc w:val="both"/>
        <w:rPr>
          <w:rFonts w:ascii="Trebuchet MS" w:hAnsi="Trebuchet MS" w:cs="Courier New"/>
          <w:lang w:val="pl-PL"/>
        </w:rPr>
      </w:pPr>
      <w:r w:rsidRPr="00F656B1">
        <w:rPr>
          <w:rFonts w:ascii="Trebuchet MS" w:hAnsi="Trebuchet MS" w:cs="Courier New"/>
          <w:lang w:val="pl-PL"/>
        </w:rPr>
        <w:t xml:space="preserve">     Dotowanego do </w:t>
      </w:r>
      <w:r>
        <w:rPr>
          <w:rFonts w:ascii="Trebuchet MS" w:hAnsi="Trebuchet MS" w:cs="Courier New"/>
          <w:lang w:val="pl-PL"/>
        </w:rPr>
        <w:t>Zleceniodawcy</w:t>
      </w:r>
      <w:r w:rsidRPr="00F656B1">
        <w:rPr>
          <w:rFonts w:ascii="Trebuchet MS" w:hAnsi="Trebuchet MS" w:cs="Courier New"/>
          <w:lang w:val="pl-PL"/>
        </w:rPr>
        <w:t xml:space="preserve"> podpisanej Umowy wraz z załącznikami. </w:t>
      </w:r>
    </w:p>
    <w:p w:rsidR="005919CA" w:rsidRDefault="005919CA" w:rsidP="005919CA">
      <w:pPr>
        <w:spacing w:before="60" w:after="0"/>
        <w:ind w:left="-57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     (w przypadku dotacji realizowanej przez grupę nieformalną bez użyczenia osobowości prawnej:</w:t>
      </w:r>
    </w:p>
    <w:p w:rsidR="005919CA" w:rsidRDefault="005919CA" w:rsidP="005919CA">
      <w:pPr>
        <w:spacing w:before="60" w:after="0"/>
        <w:ind w:left="-57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      Dotacja, o której mowa w § 3, pkt A zostanie wykorzystana na pokrycie następujących kosztów </w:t>
      </w:r>
    </w:p>
    <w:p w:rsidR="005919CA" w:rsidRDefault="005919CA" w:rsidP="005919CA">
      <w:pPr>
        <w:spacing w:before="60" w:after="0"/>
        <w:ind w:left="-57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      związanych z realizacją projektu:</w:t>
      </w:r>
    </w:p>
    <w:p w:rsidR="005919CA" w:rsidRDefault="005919CA" w:rsidP="005919CA">
      <w:pPr>
        <w:spacing w:before="60" w:after="0"/>
        <w:ind w:left="-57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        -</w:t>
      </w:r>
    </w:p>
    <w:p w:rsidR="005919CA" w:rsidRDefault="005919CA" w:rsidP="005919CA">
      <w:pPr>
        <w:spacing w:before="60"/>
        <w:ind w:left="-57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lastRenderedPageBreak/>
        <w:t xml:space="preserve">        -)</w:t>
      </w:r>
    </w:p>
    <w:p w:rsidR="005919CA" w:rsidRDefault="005919CA" w:rsidP="005919CA">
      <w:pPr>
        <w:spacing w:before="60" w:after="0"/>
        <w:ind w:left="57"/>
        <w:jc w:val="both"/>
        <w:rPr>
          <w:rStyle w:val="verdana11"/>
          <w:rFonts w:ascii="Trebuchet MS" w:hAnsi="Trebuchet MS" w:cs="Arial"/>
          <w:b/>
          <w:bCs/>
          <w:lang w:val="pl-PL"/>
        </w:rPr>
      </w:pPr>
      <w:r>
        <w:rPr>
          <w:rFonts w:ascii="Trebuchet MS" w:hAnsi="Trebuchet MS" w:cs="Courier New"/>
          <w:lang w:val="pl-PL"/>
        </w:rPr>
        <w:t>D. Dotowany zobowiązuje się, że w ramach Programu "</w:t>
      </w:r>
      <w:r w:rsidRPr="00F656B1">
        <w:rPr>
          <w:rStyle w:val="verdana11"/>
          <w:rFonts w:ascii="Trebuchet MS" w:hAnsi="Trebuchet MS" w:cs="Arial"/>
          <w:b/>
          <w:bCs/>
          <w:lang w:val="pl-PL"/>
        </w:rPr>
        <w:t xml:space="preserve"> </w:t>
      </w:r>
      <w:proofErr w:type="spellStart"/>
      <w:r w:rsidRPr="00DA6C6C">
        <w:rPr>
          <w:rStyle w:val="verdana11"/>
          <w:rFonts w:ascii="Trebuchet MS" w:hAnsi="Trebuchet MS" w:cs="Arial"/>
          <w:b/>
          <w:bCs/>
          <w:lang w:val="pl-PL"/>
        </w:rPr>
        <w:t>mikrodotacji</w:t>
      </w:r>
      <w:proofErr w:type="spellEnd"/>
      <w:r w:rsidRPr="00DA6C6C">
        <w:rPr>
          <w:rStyle w:val="verdana11"/>
          <w:rFonts w:ascii="Trebuchet MS" w:hAnsi="Trebuchet MS" w:cs="Arial"/>
          <w:b/>
          <w:bCs/>
          <w:lang w:val="pl-PL"/>
        </w:rPr>
        <w:t xml:space="preserve"> Fundusz Inicjatyw </w:t>
      </w:r>
    </w:p>
    <w:p w:rsidR="005919CA" w:rsidRDefault="005919CA" w:rsidP="005919CA">
      <w:pPr>
        <w:spacing w:before="60" w:after="0"/>
        <w:ind w:left="57"/>
        <w:jc w:val="both"/>
        <w:rPr>
          <w:rFonts w:ascii="Trebuchet MS" w:hAnsi="Trebuchet MS" w:cs="Courier New"/>
          <w:lang w:val="pl-PL"/>
        </w:rPr>
      </w:pPr>
      <w:r>
        <w:rPr>
          <w:rStyle w:val="verdana11"/>
          <w:rFonts w:ascii="Trebuchet MS" w:hAnsi="Trebuchet MS" w:cs="Arial"/>
          <w:b/>
          <w:bCs/>
          <w:lang w:val="pl-PL"/>
        </w:rPr>
        <w:t xml:space="preserve">    </w:t>
      </w:r>
      <w:r w:rsidRPr="00DA6C6C">
        <w:rPr>
          <w:rStyle w:val="verdana11"/>
          <w:rFonts w:ascii="Trebuchet MS" w:hAnsi="Trebuchet MS" w:cs="Arial"/>
          <w:b/>
          <w:bCs/>
          <w:lang w:val="pl-PL"/>
        </w:rPr>
        <w:t>Obywatelskich Warmia Mazury Lokalnie</w:t>
      </w:r>
      <w:r>
        <w:rPr>
          <w:rFonts w:ascii="Trebuchet MS" w:hAnsi="Trebuchet MS" w:cs="Courier New"/>
          <w:lang w:val="pl-PL"/>
        </w:rPr>
        <w:t xml:space="preserve"> " zaangażuje wkład własny stanowiący minimum 10%</w:t>
      </w:r>
    </w:p>
    <w:p w:rsidR="005919CA" w:rsidRDefault="005919CA" w:rsidP="005919CA">
      <w:pPr>
        <w:spacing w:before="60" w:after="0"/>
        <w:ind w:left="57"/>
        <w:jc w:val="both"/>
        <w:rPr>
          <w:lang w:val="pl-PL"/>
        </w:rPr>
      </w:pPr>
      <w:r>
        <w:rPr>
          <w:rFonts w:ascii="Trebuchet MS" w:hAnsi="Trebuchet MS" w:cs="Courier New"/>
          <w:lang w:val="pl-PL"/>
        </w:rPr>
        <w:t xml:space="preserve">    wartości dotacji, w formie finansowej oraz niefinansowej, zgodnie z budżetem projektu.</w:t>
      </w:r>
    </w:p>
    <w:p w:rsidR="005919CA" w:rsidRDefault="005919CA" w:rsidP="00396E87">
      <w:pPr>
        <w:pStyle w:val="Nagwek1"/>
        <w:keepNext/>
        <w:pBdr>
          <w:bottom w:val="none" w:sz="0" w:space="0" w:color="auto"/>
        </w:pBdr>
        <w:suppressAutoHyphens/>
        <w:spacing w:before="0" w:after="0" w:line="240" w:lineRule="auto"/>
        <w:jc w:val="left"/>
        <w:rPr>
          <w:rFonts w:ascii="Trebuchet MS" w:hAnsi="Trebuchet MS" w:cs="Courier New"/>
          <w:b/>
          <w:sz w:val="22"/>
          <w:lang w:val="pl-PL"/>
        </w:rPr>
      </w:pPr>
    </w:p>
    <w:p w:rsidR="005919CA" w:rsidRDefault="005919CA" w:rsidP="005919CA">
      <w:pPr>
        <w:pStyle w:val="Nagwek1"/>
        <w:keepNext/>
        <w:numPr>
          <w:ilvl w:val="0"/>
          <w:numId w:val="26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rebuchet MS" w:hAnsi="Trebuchet MS" w:cs="Courier New"/>
          <w:b/>
          <w:sz w:val="22"/>
          <w:lang w:val="pl-PL"/>
        </w:rPr>
      </w:pPr>
      <w:r>
        <w:rPr>
          <w:rFonts w:ascii="Trebuchet MS" w:hAnsi="Trebuchet MS" w:cs="Courier New"/>
          <w:b/>
          <w:sz w:val="22"/>
          <w:lang w:val="pl-PL"/>
        </w:rPr>
        <w:t>§ 4</w:t>
      </w:r>
    </w:p>
    <w:p w:rsidR="005919CA" w:rsidRPr="00D44B95" w:rsidRDefault="005919CA" w:rsidP="005919CA">
      <w:pPr>
        <w:numPr>
          <w:ilvl w:val="0"/>
          <w:numId w:val="30"/>
        </w:numPr>
        <w:suppressAutoHyphens/>
        <w:spacing w:before="60" w:after="0" w:line="240" w:lineRule="auto"/>
        <w:ind w:left="360" w:hanging="360"/>
        <w:jc w:val="both"/>
        <w:rPr>
          <w:rFonts w:ascii="Trebuchet MS" w:hAnsi="Trebuchet MS" w:cs="Courier New"/>
          <w:u w:val="single"/>
          <w:lang w:val="pl-PL"/>
        </w:rPr>
      </w:pPr>
      <w:r w:rsidRPr="00D44B95">
        <w:rPr>
          <w:rFonts w:ascii="Trebuchet MS" w:hAnsi="Trebuchet MS"/>
          <w:lang w:val="pl-PL"/>
        </w:rPr>
        <w:t xml:space="preserve">Podstawą wydatkowania środków w ramach niniejszej Umowy jest budżet Projektu, stanowiący </w:t>
      </w:r>
      <w:proofErr w:type="spellStart"/>
      <w:r w:rsidRPr="00D44B95">
        <w:rPr>
          <w:rFonts w:ascii="Trebuchet MS" w:hAnsi="Trebuchet MS"/>
          <w:lang w:val="pl-PL"/>
        </w:rPr>
        <w:t>stanowiacy</w:t>
      </w:r>
      <w:proofErr w:type="spellEnd"/>
      <w:r w:rsidRPr="00D44B95">
        <w:rPr>
          <w:rFonts w:ascii="Trebuchet MS" w:hAnsi="Trebuchet MS"/>
          <w:lang w:val="pl-PL"/>
        </w:rPr>
        <w:t xml:space="preserve"> załącznik nr 1 do umowy. Dokonanie w trakcie realizacji Projektu przesunięć w zakresie poszczególnych kategorii kosztów finansowanych przez </w:t>
      </w:r>
      <w:r>
        <w:rPr>
          <w:rFonts w:ascii="Trebuchet MS" w:hAnsi="Trebuchet MS"/>
          <w:lang w:val="pl-PL"/>
        </w:rPr>
        <w:t>Zleceniodawcę</w:t>
      </w:r>
      <w:r w:rsidRPr="00D44B95">
        <w:rPr>
          <w:rFonts w:ascii="Trebuchet MS" w:hAnsi="Trebuchet MS"/>
          <w:lang w:val="pl-PL"/>
        </w:rPr>
        <w:t xml:space="preserve"> powyżej</w:t>
      </w:r>
      <w:r w:rsidRPr="00D44B95">
        <w:rPr>
          <w:rFonts w:ascii="Trebuchet MS" w:hAnsi="Trebuchet MS"/>
          <w:b/>
          <w:lang w:val="pl-PL"/>
        </w:rPr>
        <w:t xml:space="preserve"> </w:t>
      </w:r>
      <w:r w:rsidRPr="00D44B95">
        <w:rPr>
          <w:rFonts w:ascii="Trebuchet MS" w:hAnsi="Trebuchet MS"/>
          <w:b/>
          <w:bCs/>
          <w:i/>
          <w:iCs/>
          <w:lang w:val="pl-PL"/>
        </w:rPr>
        <w:t>10% wartości poszczególnych kategorii kosztów</w:t>
      </w:r>
      <w:r w:rsidRPr="00D44B95">
        <w:rPr>
          <w:rFonts w:ascii="Trebuchet MS" w:hAnsi="Trebuchet MS"/>
          <w:b/>
          <w:lang w:val="pl-PL"/>
        </w:rPr>
        <w:t xml:space="preserve"> </w:t>
      </w:r>
      <w:r w:rsidRPr="00D44B95">
        <w:rPr>
          <w:rFonts w:ascii="Trebuchet MS" w:hAnsi="Trebuchet MS"/>
          <w:bCs/>
          <w:lang w:val="pl-PL"/>
        </w:rPr>
        <w:t xml:space="preserve">wymaga uprzedniej, pisemnej zgody </w:t>
      </w:r>
      <w:r>
        <w:rPr>
          <w:rFonts w:ascii="Trebuchet MS" w:hAnsi="Trebuchet MS"/>
          <w:bCs/>
          <w:lang w:val="pl-PL"/>
        </w:rPr>
        <w:t>Zleceniodawcy</w:t>
      </w:r>
      <w:r w:rsidRPr="00D44B95">
        <w:rPr>
          <w:rFonts w:ascii="Trebuchet MS" w:hAnsi="Trebuchet MS"/>
          <w:bCs/>
          <w:lang w:val="pl-PL"/>
        </w:rPr>
        <w:t>.</w:t>
      </w:r>
      <w:r w:rsidRPr="00D44B95">
        <w:rPr>
          <w:rFonts w:ascii="Trebuchet MS" w:hAnsi="Trebuchet MS"/>
          <w:b/>
          <w:lang w:val="pl-PL"/>
        </w:rPr>
        <w:t xml:space="preserve"> </w:t>
      </w:r>
      <w:r w:rsidRPr="00D44B95">
        <w:rPr>
          <w:rFonts w:ascii="Trebuchet MS" w:hAnsi="Trebuchet MS"/>
          <w:bCs/>
          <w:lang w:val="pl-PL"/>
        </w:rPr>
        <w:t>P</w:t>
      </w:r>
      <w:r w:rsidRPr="00D44B95">
        <w:rPr>
          <w:rFonts w:ascii="Trebuchet MS" w:hAnsi="Trebuchet MS"/>
          <w:lang w:val="pl-PL"/>
        </w:rPr>
        <w:t xml:space="preserve">isemnej zgody </w:t>
      </w:r>
      <w:r>
        <w:rPr>
          <w:rFonts w:ascii="Trebuchet MS" w:hAnsi="Trebuchet MS"/>
          <w:lang w:val="pl-PL"/>
        </w:rPr>
        <w:t>Zleceniodawcy</w:t>
      </w:r>
      <w:r w:rsidRPr="00D44B95">
        <w:rPr>
          <w:rFonts w:ascii="Trebuchet MS" w:hAnsi="Trebuchet MS"/>
          <w:lang w:val="pl-PL"/>
        </w:rPr>
        <w:t xml:space="preserve"> wymaga również utworzenie nowej pozycji budżetowej w ramach kwoty dotacji.</w:t>
      </w:r>
    </w:p>
    <w:p w:rsidR="005919CA" w:rsidRPr="00D44B95" w:rsidRDefault="005919CA" w:rsidP="005919CA">
      <w:pPr>
        <w:numPr>
          <w:ilvl w:val="0"/>
          <w:numId w:val="30"/>
        </w:numPr>
        <w:suppressAutoHyphens/>
        <w:spacing w:before="60" w:after="0" w:line="240" w:lineRule="auto"/>
        <w:ind w:left="360" w:hanging="360"/>
        <w:jc w:val="both"/>
        <w:rPr>
          <w:rFonts w:ascii="Trebuchet MS" w:hAnsi="Trebuchet MS" w:cs="Courier New"/>
          <w:u w:val="single"/>
          <w:lang w:val="pl-PL"/>
        </w:rPr>
      </w:pPr>
      <w:r>
        <w:rPr>
          <w:rFonts w:ascii="Trebuchet MS" w:hAnsi="Trebuchet MS" w:cs="Courier New"/>
          <w:u w:val="single"/>
          <w:lang w:val="pl-PL"/>
        </w:rPr>
        <w:t>Nie podlegają zwiększeniu koszty obsługi zadania, w tym koszty administracyjne.</w:t>
      </w:r>
    </w:p>
    <w:p w:rsidR="005919CA" w:rsidRDefault="005919CA" w:rsidP="005919CA">
      <w:pPr>
        <w:numPr>
          <w:ilvl w:val="0"/>
          <w:numId w:val="30"/>
        </w:numPr>
        <w:suppressAutoHyphens/>
        <w:spacing w:before="60" w:after="0" w:line="240" w:lineRule="auto"/>
        <w:ind w:left="360" w:hanging="360"/>
        <w:jc w:val="both"/>
        <w:rPr>
          <w:rFonts w:ascii="Trebuchet MS" w:hAnsi="Trebuchet MS"/>
          <w:lang w:val="pl-PL"/>
        </w:rPr>
      </w:pPr>
      <w:r>
        <w:rPr>
          <w:rFonts w:ascii="Trebuchet MS" w:hAnsi="Trebuchet MS"/>
          <w:bCs/>
          <w:lang w:val="pl-PL"/>
        </w:rPr>
        <w:t xml:space="preserve">Środki, </w:t>
      </w:r>
      <w:r>
        <w:rPr>
          <w:rFonts w:ascii="Trebuchet MS" w:hAnsi="Trebuchet MS"/>
          <w:lang w:val="pl-PL"/>
        </w:rPr>
        <w:t xml:space="preserve">które nie zostaną wykorzystane w okresie trwania niniejszej Umowy, podlegają zwrotowi w ciągu 14 dni od daty wygaśnięcia Umowy. Niewykorzystane środki należy zwrócić na konto Zleceniodawcy: </w:t>
      </w:r>
      <w:r w:rsidRPr="005919CA">
        <w:rPr>
          <w:rFonts w:ascii="Trebuchet MS" w:hAnsi="Trebuchet MS"/>
          <w:highlight w:val="yellow"/>
          <w:lang w:val="pl-PL"/>
        </w:rPr>
        <w:t>.......................................</w:t>
      </w:r>
      <w:r w:rsidRPr="005919CA">
        <w:rPr>
          <w:rFonts w:ascii="Trebuchet MS" w:hAnsi="Trebuchet MS"/>
          <w:b/>
          <w:bCs/>
          <w:i/>
          <w:iCs/>
          <w:highlight w:val="yellow"/>
          <w:lang w:val="pl-PL"/>
        </w:rPr>
        <w:t xml:space="preserve"> </w:t>
      </w:r>
    </w:p>
    <w:p w:rsidR="005919CA" w:rsidRDefault="005919CA" w:rsidP="005919CA">
      <w:pPr>
        <w:numPr>
          <w:ilvl w:val="0"/>
          <w:numId w:val="30"/>
        </w:numPr>
        <w:suppressAutoHyphens/>
        <w:spacing w:before="60" w:after="0" w:line="240" w:lineRule="auto"/>
        <w:ind w:left="360" w:hanging="360"/>
        <w:jc w:val="both"/>
        <w:rPr>
          <w:rFonts w:ascii="Trebuchet MS" w:hAnsi="Trebuchet MS"/>
          <w:lang w:val="pl-PL"/>
        </w:rPr>
      </w:pPr>
      <w:r>
        <w:rPr>
          <w:rFonts w:ascii="Trebuchet MS" w:hAnsi="Trebuchet MS"/>
          <w:lang w:val="pl-PL"/>
        </w:rPr>
        <w:t xml:space="preserve">W przypadku stwierdzenia przez Zleceniodawcę faktu, że realizacja Projektu istotnie odbiega od niniejszej Umowy, a w szczególności wydatkowanie przewidzianych w niej środków w sposób istotny odbiega od planowanych wydatków, całość dotacji podlega zwrotowi, po jednokrotnym wezwaniu Dotowanego do złożenia wyjaśnień. </w:t>
      </w:r>
    </w:p>
    <w:p w:rsidR="005919CA" w:rsidRDefault="005919CA" w:rsidP="005919CA">
      <w:pPr>
        <w:spacing w:before="60"/>
        <w:ind w:left="360"/>
        <w:jc w:val="both"/>
        <w:rPr>
          <w:rFonts w:ascii="Trebuchet MS" w:hAnsi="Trebuchet MS"/>
          <w:lang w:val="pl-PL"/>
        </w:rPr>
      </w:pPr>
      <w:r>
        <w:rPr>
          <w:rFonts w:ascii="Trebuchet MS" w:hAnsi="Trebuchet MS"/>
          <w:lang w:val="pl-PL"/>
        </w:rPr>
        <w:t>Wysokość i termin zwrotu dotacji, zostaną wskazane w odrębnym piśmie do Dotowanego.</w:t>
      </w:r>
    </w:p>
    <w:p w:rsidR="005919CA" w:rsidRPr="00396E87" w:rsidRDefault="005919CA" w:rsidP="00396E87">
      <w:pPr>
        <w:numPr>
          <w:ilvl w:val="0"/>
          <w:numId w:val="30"/>
        </w:numPr>
        <w:suppressAutoHyphens/>
        <w:spacing w:before="60" w:after="0" w:line="240" w:lineRule="auto"/>
        <w:ind w:left="360" w:hanging="360"/>
        <w:jc w:val="both"/>
        <w:rPr>
          <w:rFonts w:ascii="Trebuchet MS" w:hAnsi="Trebuchet MS" w:cs="Courier New"/>
          <w:bCs/>
          <w:lang w:val="pl-PL"/>
        </w:rPr>
      </w:pPr>
      <w:r>
        <w:rPr>
          <w:rFonts w:ascii="Trebuchet MS" w:hAnsi="Trebuchet MS"/>
          <w:lang w:val="pl-PL"/>
        </w:rPr>
        <w:t>Skapitalizowane odsetki bankowe ze środków Zleceniodawcy podlegają w całości zwrotowi, o ile nie zostaną wykorzystane na realizację celów określonych w niniejszej Umowie.</w:t>
      </w:r>
    </w:p>
    <w:p w:rsidR="005919CA" w:rsidRDefault="005919CA" w:rsidP="005919CA">
      <w:pPr>
        <w:pStyle w:val="Tekstpodstawowywcity"/>
        <w:ind w:firstLine="0"/>
        <w:jc w:val="center"/>
        <w:rPr>
          <w:rFonts w:ascii="Trebuchet MS" w:hAnsi="Trebuchet MS"/>
        </w:rPr>
      </w:pPr>
      <w:r>
        <w:rPr>
          <w:rFonts w:ascii="Trebuchet MS" w:hAnsi="Trebuchet MS"/>
        </w:rPr>
        <w:t>§ 5</w:t>
      </w:r>
    </w:p>
    <w:p w:rsidR="005919CA" w:rsidRPr="005919CA" w:rsidRDefault="005919CA" w:rsidP="005919CA">
      <w:pPr>
        <w:pStyle w:val="Tekstpodstawowy"/>
        <w:numPr>
          <w:ilvl w:val="0"/>
          <w:numId w:val="27"/>
        </w:numPr>
        <w:shd w:val="clear" w:color="auto" w:fill="FFFFFF"/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 w:cs="Courier New"/>
          <w:lang w:val="pl-PL"/>
        </w:rPr>
        <w:t>Dotowany jest w szczególności zobowiązany do prowadzenia przejrzystej dokumentacji księgowej dotyczącej Projektu, zgodnie z zasadami wynikającymi z ustawy z dnia 29 września 1994 r. o rachunkowości, w sposób umożliwiający identyfikację poszczególnych operacji księgowych.</w:t>
      </w:r>
    </w:p>
    <w:p w:rsidR="005919CA" w:rsidRPr="005919CA" w:rsidRDefault="005919CA" w:rsidP="005919CA">
      <w:pPr>
        <w:pStyle w:val="Tekstpodstawowy"/>
        <w:numPr>
          <w:ilvl w:val="0"/>
          <w:numId w:val="27"/>
        </w:numPr>
        <w:shd w:val="clear" w:color="auto" w:fill="FFFFFF"/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 w:cs="Courier New"/>
          <w:lang w:val="pl-PL"/>
        </w:rPr>
        <w:t>Cała dokumentacja księgowa projektu powinna być przechowywana przez pięć lat licząc od końca roku kalendarzowego po zakończeniu realizacji niniejszej Umowy.</w:t>
      </w:r>
    </w:p>
    <w:p w:rsidR="005919CA" w:rsidRPr="005919CA" w:rsidRDefault="005919CA" w:rsidP="005919CA">
      <w:pPr>
        <w:pStyle w:val="Tekstpodstawowy"/>
        <w:numPr>
          <w:ilvl w:val="0"/>
          <w:numId w:val="27"/>
        </w:numPr>
        <w:shd w:val="clear" w:color="auto" w:fill="FFFFFF"/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 w:cs="Courier New"/>
          <w:lang w:val="pl-PL"/>
        </w:rPr>
        <w:t xml:space="preserve">Dotowany ma obowiązek trwale umieszczać na wszystkich oryginalnych dokumentach finansowych (fakturach, rachunkach, umowach, rozliczeniach delegacji, innych) dotyczących realizacji Umowy informację: sfinansowano </w:t>
      </w:r>
      <w:r w:rsidRPr="005919CA">
        <w:rPr>
          <w:rFonts w:ascii="Trebuchet MS" w:hAnsi="Trebuchet MS" w:cs="Courier New"/>
          <w:b/>
          <w:bCs/>
          <w:lang w:val="pl-PL"/>
        </w:rPr>
        <w:t xml:space="preserve">ze środków </w:t>
      </w:r>
      <w:r w:rsidRPr="005919CA">
        <w:rPr>
          <w:rStyle w:val="verdana11"/>
          <w:rFonts w:ascii="Trebuchet MS" w:hAnsi="Trebuchet MS" w:cs="Arial"/>
          <w:b/>
          <w:bCs/>
          <w:lang w:val="pl-PL"/>
        </w:rPr>
        <w:t xml:space="preserve">programu </w:t>
      </w:r>
      <w:proofErr w:type="spellStart"/>
      <w:r w:rsidRPr="005919CA">
        <w:rPr>
          <w:rStyle w:val="verdana11"/>
          <w:rFonts w:ascii="Trebuchet MS" w:hAnsi="Trebuchet MS" w:cs="Arial"/>
          <w:b/>
          <w:bCs/>
          <w:lang w:val="pl-PL"/>
        </w:rPr>
        <w:t>mikrodotacji</w:t>
      </w:r>
      <w:proofErr w:type="spellEnd"/>
      <w:r w:rsidRPr="005919CA">
        <w:rPr>
          <w:rStyle w:val="verdana11"/>
          <w:rFonts w:ascii="Trebuchet MS" w:hAnsi="Trebuchet MS" w:cs="Arial"/>
          <w:b/>
          <w:bCs/>
          <w:lang w:val="pl-PL"/>
        </w:rPr>
        <w:t xml:space="preserve">  "Fundusz Inicjatyw Obywatelskich Warmia Mazury Lokalnie</w:t>
      </w:r>
      <w:r w:rsidRPr="005919CA">
        <w:rPr>
          <w:rFonts w:ascii="Trebuchet MS" w:hAnsi="Trebuchet MS" w:cs="Courier New"/>
          <w:b/>
          <w:bCs/>
          <w:lang w:val="pl-PL"/>
        </w:rPr>
        <w:t>”</w:t>
      </w:r>
      <w:r w:rsidRPr="005919CA">
        <w:rPr>
          <w:rFonts w:ascii="Trebuchet MS" w:hAnsi="Trebuchet MS" w:cs="Courier New"/>
          <w:lang w:val="pl-PL"/>
        </w:rPr>
        <w:t xml:space="preserve">. Dodatkowo należy określić źródło finansowania kosztu, jakie było przeznaczenie zakupionych towarów, usług lub innego rodzaju opłaconej należności. Informacja powinna być podpisana przez osobę odpowiedzialną za sprawy dotyczące rozliczeń finansowych Dotowanego. </w:t>
      </w:r>
    </w:p>
    <w:p w:rsidR="005919CA" w:rsidRPr="005919CA" w:rsidRDefault="005919CA" w:rsidP="005919CA">
      <w:pPr>
        <w:pStyle w:val="Tekstpodstawowy"/>
        <w:numPr>
          <w:ilvl w:val="0"/>
          <w:numId w:val="27"/>
        </w:numPr>
        <w:shd w:val="clear" w:color="auto" w:fill="FFFFFF"/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 w:cs="Courier New"/>
          <w:lang w:val="pl-PL"/>
        </w:rPr>
        <w:t>Zleceniodawca ma prawo w każdym czasie dokonywać - przez upoważnionego przedstawiciela - monitoringu na miejscu, mającego na celu kontrolę sposobu realizacji Projektu i wydatkowania środków. Dotowany jest zobowiązany umożliwić Zleceniodawcy dokonanie monitoringu oraz zapewnić prowadzącemu monitoring pomoc osoby przygotowującej sprawozdanie z realizacji Projektu.</w:t>
      </w:r>
    </w:p>
    <w:p w:rsidR="005919CA" w:rsidRDefault="005919CA" w:rsidP="005919CA">
      <w:pPr>
        <w:pStyle w:val="Tekstpodstawowy"/>
        <w:numPr>
          <w:ilvl w:val="0"/>
          <w:numId w:val="27"/>
        </w:numPr>
        <w:shd w:val="clear" w:color="auto" w:fill="FFFFFF"/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 w:cs="Courier New"/>
          <w:lang w:val="pl-PL"/>
        </w:rPr>
        <w:t>Dotowany zobowiązany jest udostępnić upoważnionym przedstawicielom Zleceniodawcy wszelkie dokumenty i księgi rachunkowe związane z realizacją Projektu.</w:t>
      </w:r>
    </w:p>
    <w:p w:rsidR="00396E87" w:rsidRPr="00396E87" w:rsidRDefault="00396E87" w:rsidP="00396E87">
      <w:pPr>
        <w:pStyle w:val="Tekstpodstawowy"/>
        <w:shd w:val="clear" w:color="auto" w:fill="FFFFFF"/>
        <w:tabs>
          <w:tab w:val="left" w:pos="360"/>
        </w:tabs>
        <w:suppressAutoHyphens/>
        <w:spacing w:before="60" w:after="0" w:line="240" w:lineRule="auto"/>
        <w:ind w:left="360"/>
        <w:rPr>
          <w:rFonts w:ascii="Trebuchet MS" w:hAnsi="Trebuchet MS" w:cs="Courier New"/>
          <w:lang w:val="pl-PL"/>
        </w:rPr>
      </w:pPr>
    </w:p>
    <w:p w:rsidR="005919CA" w:rsidRDefault="005919CA" w:rsidP="005919CA">
      <w:pPr>
        <w:pStyle w:val="Nagwek1"/>
        <w:keepNext/>
        <w:numPr>
          <w:ilvl w:val="0"/>
          <w:numId w:val="26"/>
        </w:numPr>
        <w:pBdr>
          <w:bottom w:val="none" w:sz="0" w:space="0" w:color="auto"/>
        </w:pBdr>
        <w:tabs>
          <w:tab w:val="left" w:pos="0"/>
        </w:tabs>
        <w:suppressAutoHyphens/>
        <w:spacing w:before="0" w:after="0" w:line="240" w:lineRule="auto"/>
        <w:rPr>
          <w:rFonts w:ascii="Trebuchet MS" w:hAnsi="Trebuchet MS" w:cs="Courier New"/>
          <w:b/>
          <w:iCs/>
          <w:sz w:val="22"/>
          <w:lang w:val="pl-PL"/>
        </w:rPr>
      </w:pPr>
      <w:r>
        <w:rPr>
          <w:rFonts w:ascii="Trebuchet MS" w:hAnsi="Trebuchet MS" w:cs="Courier New"/>
          <w:b/>
          <w:iCs/>
          <w:sz w:val="22"/>
          <w:lang w:val="pl-PL"/>
        </w:rPr>
        <w:t>§ 6</w:t>
      </w:r>
    </w:p>
    <w:p w:rsidR="00396E87" w:rsidRPr="00396E87" w:rsidRDefault="00396E87" w:rsidP="00396E87">
      <w:pPr>
        <w:rPr>
          <w:lang w:val="pl-PL" w:bidi="ar-SA"/>
        </w:rPr>
      </w:pPr>
    </w:p>
    <w:p w:rsidR="005919CA" w:rsidRDefault="005919CA" w:rsidP="005919CA">
      <w:pPr>
        <w:numPr>
          <w:ilvl w:val="0"/>
          <w:numId w:val="31"/>
        </w:numPr>
        <w:suppressAutoHyphens/>
        <w:spacing w:before="60" w:after="0" w:line="240" w:lineRule="auto"/>
        <w:ind w:left="360" w:hanging="36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 xml:space="preserve">Wszelkie informacje przekazywane na mocy niniejszej Umowy sporządzane będą na piśmie i będą doręczane osobiście lub przekazywane e-mailem, telefaksem, pocztą poleconą lub zwykłą: </w:t>
      </w:r>
    </w:p>
    <w:p w:rsidR="005919CA" w:rsidRDefault="005919CA" w:rsidP="005919CA">
      <w:pPr>
        <w:spacing w:before="60"/>
        <w:jc w:val="both"/>
        <w:rPr>
          <w:rFonts w:ascii="Trebuchet MS" w:hAnsi="Trebuchet MS" w:cs="Courier New"/>
          <w:lang w:val="pl-PL"/>
        </w:rPr>
      </w:pPr>
    </w:p>
    <w:p w:rsidR="005919CA" w:rsidRDefault="005919CA" w:rsidP="00396E87">
      <w:pPr>
        <w:spacing w:after="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u w:val="single"/>
          <w:lang w:val="pl-PL"/>
        </w:rPr>
        <w:lastRenderedPageBreak/>
        <w:t>Do Zleceniodawcy</w:t>
      </w:r>
      <w:r>
        <w:rPr>
          <w:rFonts w:ascii="Trebuchet MS" w:hAnsi="Trebuchet MS" w:cs="Courier New"/>
          <w:lang w:val="pl-PL"/>
        </w:rPr>
        <w:t>:</w:t>
      </w:r>
    </w:p>
    <w:p w:rsidR="005919CA" w:rsidRDefault="005919CA" w:rsidP="00396E87">
      <w:pPr>
        <w:spacing w:after="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Ośrodek Animacyjno - Doradczy WARMIA MAZURY LOKALNIE</w:t>
      </w:r>
    </w:p>
    <w:p w:rsidR="005919CA" w:rsidRDefault="005919CA" w:rsidP="00396E87">
      <w:pPr>
        <w:spacing w:after="0"/>
        <w:jc w:val="both"/>
        <w:rPr>
          <w:rFonts w:ascii="Trebuchet MS" w:hAnsi="Trebuchet MS" w:cs="Courier New"/>
          <w:lang w:val="pl-PL"/>
        </w:rPr>
      </w:pPr>
    </w:p>
    <w:p w:rsidR="005919CA" w:rsidRDefault="005919CA" w:rsidP="00396E87">
      <w:pPr>
        <w:spacing w:after="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Lokalna Grupa działania "Warmiński Zakątek"</w:t>
      </w:r>
    </w:p>
    <w:p w:rsidR="005919CA" w:rsidRDefault="005919CA" w:rsidP="00396E87">
      <w:pPr>
        <w:spacing w:after="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ul. Grunwaldzka 6  11-040 Dobre Miasto</w:t>
      </w:r>
    </w:p>
    <w:p w:rsidR="005919CA" w:rsidRDefault="005919CA" w:rsidP="00396E87">
      <w:pPr>
        <w:spacing w:after="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www.warminskizakatek.com.pl</w:t>
      </w:r>
    </w:p>
    <w:p w:rsidR="005919CA" w:rsidRPr="00FB02D9" w:rsidRDefault="005919CA" w:rsidP="00396E87">
      <w:pPr>
        <w:spacing w:after="0"/>
        <w:jc w:val="both"/>
        <w:rPr>
          <w:rFonts w:ascii="Trebuchet MS" w:hAnsi="Trebuchet MS" w:cs="Courier New"/>
          <w:lang w:val="pl-PL"/>
        </w:rPr>
      </w:pPr>
      <w:r w:rsidRPr="00FB02D9">
        <w:rPr>
          <w:rFonts w:ascii="Trebuchet MS" w:hAnsi="Trebuchet MS" w:cs="Courier New"/>
          <w:lang w:val="pl-PL"/>
        </w:rPr>
        <w:t xml:space="preserve">e-mail: </w:t>
      </w:r>
      <w:r w:rsidR="003336B3" w:rsidRPr="00FB02D9">
        <w:rPr>
          <w:rFonts w:ascii="Trebuchet MS" w:hAnsi="Trebuchet MS" w:cs="Courier New"/>
          <w:lang w:val="pl-PL"/>
        </w:rPr>
        <w:t>dobremiasto@warmiamazurylokalnie.pl</w:t>
      </w:r>
      <w:r w:rsidRPr="00FB02D9">
        <w:rPr>
          <w:rFonts w:ascii="Trebuchet MS" w:hAnsi="Trebuchet MS" w:cs="Courier New"/>
          <w:lang w:val="pl-PL"/>
        </w:rPr>
        <w:t xml:space="preserve"> </w:t>
      </w:r>
    </w:p>
    <w:p w:rsidR="005919CA" w:rsidRDefault="005919CA" w:rsidP="00396E87">
      <w:pPr>
        <w:spacing w:after="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osoba do kontaktu: Małgorzata Ofierska, Monika Szóstek</w:t>
      </w:r>
    </w:p>
    <w:p w:rsidR="005919CA" w:rsidRDefault="005919CA" w:rsidP="00396E87">
      <w:pPr>
        <w:spacing w:after="0"/>
        <w:jc w:val="both"/>
        <w:rPr>
          <w:rFonts w:ascii="Trebuchet MS" w:hAnsi="Trebuchet MS" w:cs="Courier New"/>
          <w:lang w:val="pl-PL"/>
        </w:rPr>
      </w:pPr>
    </w:p>
    <w:p w:rsidR="005919CA" w:rsidRDefault="005919CA" w:rsidP="005919CA">
      <w:pPr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Ośrodek / Punkt Animacyjno - Doradczy WARMIA MAZURY LOKALNIE</w:t>
      </w:r>
    </w:p>
    <w:p w:rsidR="005919CA" w:rsidRDefault="005919CA" w:rsidP="005919CA">
      <w:pPr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...................</w:t>
      </w:r>
    </w:p>
    <w:p w:rsidR="005919CA" w:rsidRDefault="005919CA" w:rsidP="005919CA">
      <w:pPr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e-mail:....................</w:t>
      </w:r>
    </w:p>
    <w:p w:rsidR="005919CA" w:rsidRDefault="005919CA" w:rsidP="005919CA">
      <w:pPr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osoba do kontaktu:</w:t>
      </w:r>
    </w:p>
    <w:p w:rsidR="005919CA" w:rsidRDefault="005919CA" w:rsidP="005919CA">
      <w:pPr>
        <w:jc w:val="both"/>
        <w:rPr>
          <w:rFonts w:ascii="Trebuchet MS" w:hAnsi="Trebuchet MS" w:cs="Courier New"/>
          <w:u w:val="single"/>
          <w:lang w:val="pl-PL"/>
        </w:rPr>
      </w:pPr>
    </w:p>
    <w:p w:rsidR="005919CA" w:rsidRDefault="005919CA" w:rsidP="005919CA">
      <w:pPr>
        <w:jc w:val="both"/>
        <w:rPr>
          <w:rFonts w:ascii="Trebuchet MS" w:hAnsi="Trebuchet MS" w:cs="Courier New"/>
          <w:u w:val="single"/>
          <w:lang w:val="pl-PL"/>
        </w:rPr>
      </w:pPr>
      <w:r>
        <w:rPr>
          <w:rFonts w:ascii="Trebuchet MS" w:hAnsi="Trebuchet MS" w:cs="Courier New"/>
          <w:u w:val="single"/>
          <w:lang w:val="pl-PL"/>
        </w:rPr>
        <w:t>Do Dotowanego:</w:t>
      </w:r>
    </w:p>
    <w:p w:rsidR="005919CA" w:rsidRDefault="005919CA" w:rsidP="005919CA">
      <w:pPr>
        <w:jc w:val="both"/>
        <w:rPr>
          <w:rFonts w:ascii="Trebuchet MS" w:hAnsi="Trebuchet MS" w:cs="Courier New"/>
          <w:bCs/>
          <w:lang w:val="pl-PL"/>
        </w:rPr>
      </w:pPr>
      <w:r>
        <w:rPr>
          <w:rFonts w:ascii="Trebuchet MS" w:hAnsi="Trebuchet MS" w:cs="Courier New"/>
          <w:bCs/>
          <w:lang w:val="pl-PL"/>
        </w:rPr>
        <w:t>....</w:t>
      </w:r>
    </w:p>
    <w:p w:rsidR="005919CA" w:rsidRDefault="005919CA" w:rsidP="005919CA">
      <w:pPr>
        <w:jc w:val="both"/>
        <w:rPr>
          <w:rFonts w:ascii="Trebuchet MS" w:hAnsi="Trebuchet MS" w:cs="Courier New"/>
          <w:bCs/>
          <w:lang w:val="pl-PL"/>
        </w:rPr>
      </w:pPr>
      <w:r>
        <w:rPr>
          <w:rFonts w:ascii="Trebuchet MS" w:hAnsi="Trebuchet MS" w:cs="Courier New"/>
          <w:bCs/>
          <w:lang w:val="pl-PL"/>
        </w:rPr>
        <w:t>....</w:t>
      </w:r>
    </w:p>
    <w:p w:rsidR="005919CA" w:rsidRDefault="005919CA" w:rsidP="005919CA">
      <w:pPr>
        <w:jc w:val="both"/>
        <w:rPr>
          <w:rFonts w:ascii="Trebuchet MS" w:hAnsi="Trebuchet MS" w:cs="Courier New"/>
          <w:bCs/>
          <w:lang w:val="pl-PL"/>
        </w:rPr>
      </w:pPr>
      <w:r>
        <w:rPr>
          <w:rFonts w:ascii="Trebuchet MS" w:hAnsi="Trebuchet MS" w:cs="Courier New"/>
          <w:bCs/>
          <w:lang w:val="pl-PL"/>
        </w:rPr>
        <w:t>....</w:t>
      </w:r>
    </w:p>
    <w:p w:rsidR="005919CA" w:rsidRDefault="005919CA" w:rsidP="005919CA">
      <w:pPr>
        <w:spacing w:before="60"/>
        <w:jc w:val="both"/>
        <w:rPr>
          <w:rFonts w:ascii="Trebuchet MS" w:hAnsi="Trebuchet MS" w:cs="Courier New"/>
          <w:lang w:val="pl-PL"/>
        </w:rPr>
      </w:pPr>
    </w:p>
    <w:p w:rsidR="005919CA" w:rsidRDefault="005919CA" w:rsidP="005919CA">
      <w:pPr>
        <w:jc w:val="both"/>
        <w:rPr>
          <w:rFonts w:ascii="Trebuchet MS" w:hAnsi="Trebuchet MS" w:cs="Courier New"/>
          <w:bCs/>
          <w:lang w:val="pl-PL"/>
        </w:rPr>
      </w:pPr>
    </w:p>
    <w:p w:rsidR="005919CA" w:rsidRDefault="005919CA" w:rsidP="005919CA">
      <w:pPr>
        <w:jc w:val="center"/>
        <w:rPr>
          <w:rFonts w:ascii="Trebuchet MS" w:hAnsi="Trebuchet MS"/>
          <w:lang w:val="pl-PL"/>
        </w:rPr>
      </w:pPr>
      <w:r>
        <w:rPr>
          <w:rFonts w:ascii="Trebuchet MS" w:hAnsi="Trebuchet MS"/>
          <w:lang w:val="pl-PL"/>
        </w:rPr>
        <w:t>§ 8</w:t>
      </w:r>
    </w:p>
    <w:p w:rsidR="005919CA" w:rsidRPr="005919CA" w:rsidRDefault="005919CA" w:rsidP="005919CA">
      <w:pPr>
        <w:pStyle w:val="Tekstpodstawowywcity"/>
        <w:numPr>
          <w:ilvl w:val="0"/>
          <w:numId w:val="29"/>
        </w:numPr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/>
          <w:lang w:val="pl-PL"/>
        </w:rPr>
        <w:t>Dotowany zobowiązuje się do złożenia sprawozdania końcowego:  merytorycznego i finansowego z realizacji Umowy w formie pisemnej według wzoru zamieszczonego w Załączniku 2 do niniejszej Umowy, w terminie 14 dni od zakończenia jej realizacji, tj. do dnia</w:t>
      </w:r>
      <w:r w:rsidRPr="005919CA">
        <w:rPr>
          <w:rFonts w:ascii="Trebuchet MS" w:hAnsi="Trebuchet MS"/>
          <w:highlight w:val="yellow"/>
          <w:lang w:val="pl-PL"/>
        </w:rPr>
        <w:t>............................</w:t>
      </w:r>
    </w:p>
    <w:p w:rsidR="005919CA" w:rsidRPr="005919CA" w:rsidRDefault="005919CA" w:rsidP="005919CA">
      <w:pPr>
        <w:pStyle w:val="Tekstpodstawowywcity"/>
        <w:numPr>
          <w:ilvl w:val="0"/>
          <w:numId w:val="29"/>
        </w:numPr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/>
          <w:lang w:val="pl-PL"/>
        </w:rPr>
        <w:t>Sprawozdanie powinno być  kierowane w wersji oryginalnej oraz e-mailem na adres wskazany w § 7 punkt A.</w:t>
      </w:r>
    </w:p>
    <w:p w:rsidR="005919CA" w:rsidRPr="005919CA" w:rsidRDefault="005919CA" w:rsidP="005919CA">
      <w:pPr>
        <w:pStyle w:val="Tekstpodstawowywcity"/>
        <w:numPr>
          <w:ilvl w:val="0"/>
          <w:numId w:val="29"/>
        </w:numPr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/>
          <w:lang w:val="pl-PL"/>
        </w:rPr>
        <w:t>Kserokopie sprawozdań powinny znajdować się w siedzibie Dotowanego.</w:t>
      </w:r>
    </w:p>
    <w:p w:rsidR="005919CA" w:rsidRPr="00396E87" w:rsidRDefault="005919CA" w:rsidP="00396E87">
      <w:pPr>
        <w:pStyle w:val="Tekstpodstawowywcity"/>
        <w:numPr>
          <w:ilvl w:val="0"/>
          <w:numId w:val="29"/>
        </w:numPr>
        <w:tabs>
          <w:tab w:val="left" w:pos="360"/>
        </w:tabs>
        <w:suppressAutoHyphens/>
        <w:spacing w:before="60" w:after="0" w:line="240" w:lineRule="auto"/>
        <w:ind w:left="360" w:hanging="360"/>
        <w:rPr>
          <w:rFonts w:ascii="Trebuchet MS" w:hAnsi="Trebuchet MS" w:cs="Courier New"/>
          <w:lang w:val="pl-PL"/>
        </w:rPr>
      </w:pPr>
      <w:r w:rsidRPr="005919CA">
        <w:rPr>
          <w:rFonts w:ascii="Trebuchet MS" w:hAnsi="Trebuchet MS"/>
          <w:lang w:val="pl-PL"/>
        </w:rPr>
        <w:t xml:space="preserve">Niedotrzymanie terminu złożenia sprawozdania  może skutkować zażądaniem zwrotu całości lub części dotacji.  </w:t>
      </w:r>
    </w:p>
    <w:p w:rsidR="005919CA" w:rsidRDefault="005919CA" w:rsidP="005919CA">
      <w:pPr>
        <w:jc w:val="center"/>
        <w:rPr>
          <w:rFonts w:ascii="Trebuchet MS" w:hAnsi="Trebuchet MS"/>
          <w:lang w:val="pl-PL"/>
        </w:rPr>
      </w:pPr>
      <w:r>
        <w:rPr>
          <w:rFonts w:ascii="Trebuchet MS" w:hAnsi="Trebuchet MS"/>
          <w:lang w:val="pl-PL"/>
        </w:rPr>
        <w:t>§ 9</w:t>
      </w:r>
    </w:p>
    <w:p w:rsidR="005919CA" w:rsidRPr="005919CA" w:rsidRDefault="005919CA" w:rsidP="005919CA">
      <w:pPr>
        <w:pStyle w:val="Tekstpodstawowywcity"/>
        <w:numPr>
          <w:ilvl w:val="0"/>
          <w:numId w:val="32"/>
        </w:numPr>
        <w:suppressAutoHyphens/>
        <w:spacing w:before="60" w:after="0" w:line="240" w:lineRule="auto"/>
        <w:ind w:left="360" w:hanging="360"/>
        <w:rPr>
          <w:rFonts w:ascii="Trebuchet MS" w:hAnsi="Trebuchet MS"/>
          <w:lang w:val="pl-PL"/>
        </w:rPr>
      </w:pPr>
      <w:r w:rsidRPr="005919CA">
        <w:rPr>
          <w:rFonts w:ascii="Trebuchet MS" w:hAnsi="Trebuchet MS"/>
          <w:lang w:val="pl-PL"/>
        </w:rPr>
        <w:t xml:space="preserve">Dotowany zobowiązany jest do promowania Projektu w różnych mediach, na każdym etapie jego realizacji. </w:t>
      </w:r>
    </w:p>
    <w:p w:rsidR="005919CA" w:rsidRPr="005919CA" w:rsidRDefault="005919CA" w:rsidP="005919CA">
      <w:pPr>
        <w:pStyle w:val="Tekstpodstawowywcity"/>
        <w:numPr>
          <w:ilvl w:val="0"/>
          <w:numId w:val="32"/>
        </w:numPr>
        <w:suppressAutoHyphens/>
        <w:spacing w:before="60" w:after="0" w:line="240" w:lineRule="auto"/>
        <w:ind w:left="360" w:hanging="360"/>
        <w:rPr>
          <w:rFonts w:ascii="Trebuchet MS" w:hAnsi="Trebuchet MS"/>
          <w:lang w:val="pl-PL"/>
        </w:rPr>
      </w:pPr>
      <w:r w:rsidRPr="005919CA">
        <w:rPr>
          <w:rFonts w:ascii="Trebuchet MS" w:hAnsi="Trebuchet MS"/>
          <w:lang w:val="pl-PL"/>
        </w:rPr>
        <w:t xml:space="preserve">Wszelkie materiały informacyjne i publikacje, wydane w ramach Projektu powinny zawierać informację: </w:t>
      </w:r>
      <w:r w:rsidRPr="005919CA">
        <w:rPr>
          <w:rFonts w:ascii="Trebuchet MS" w:hAnsi="Trebuchet MS"/>
          <w:b/>
          <w:bCs w:val="0"/>
          <w:lang w:val="pl-PL"/>
        </w:rPr>
        <w:t xml:space="preserve">„zrealizowano </w:t>
      </w:r>
      <w:r w:rsidRPr="005919CA">
        <w:rPr>
          <w:rFonts w:ascii="Trebuchet MS" w:hAnsi="Trebuchet MS" w:cs="Courier New"/>
          <w:b/>
          <w:bCs w:val="0"/>
          <w:lang w:val="pl-PL"/>
        </w:rPr>
        <w:t xml:space="preserve">ze środków </w:t>
      </w:r>
      <w:r w:rsidRPr="005919CA">
        <w:rPr>
          <w:rStyle w:val="verdana11"/>
          <w:rFonts w:ascii="Trebuchet MS" w:hAnsi="Trebuchet MS"/>
          <w:b/>
          <w:bCs w:val="0"/>
          <w:szCs w:val="22"/>
          <w:lang w:val="pl-PL"/>
        </w:rPr>
        <w:t xml:space="preserve">programu </w:t>
      </w:r>
      <w:proofErr w:type="spellStart"/>
      <w:r w:rsidRPr="005919CA">
        <w:rPr>
          <w:rStyle w:val="verdana11"/>
          <w:rFonts w:ascii="Trebuchet MS" w:hAnsi="Trebuchet MS"/>
          <w:b/>
          <w:bCs w:val="0"/>
          <w:szCs w:val="22"/>
          <w:lang w:val="pl-PL"/>
        </w:rPr>
        <w:t>mikrodotacji</w:t>
      </w:r>
      <w:proofErr w:type="spellEnd"/>
      <w:r w:rsidRPr="005919CA">
        <w:rPr>
          <w:rStyle w:val="verdana11"/>
          <w:rFonts w:ascii="Trebuchet MS" w:hAnsi="Trebuchet MS"/>
          <w:b/>
          <w:bCs w:val="0"/>
          <w:szCs w:val="22"/>
          <w:lang w:val="pl-PL"/>
        </w:rPr>
        <w:t xml:space="preserve">  "Fundusz Inicjatyw Obywatelskich Warmia Mazury Lokalnie</w:t>
      </w:r>
      <w:r w:rsidRPr="005919CA">
        <w:rPr>
          <w:rFonts w:ascii="Trebuchet MS" w:hAnsi="Trebuchet MS" w:cs="Courier New"/>
          <w:b/>
          <w:bCs w:val="0"/>
          <w:lang w:val="pl-PL"/>
        </w:rPr>
        <w:t xml:space="preserve">” dofinansowanego przez </w:t>
      </w:r>
      <w:proofErr w:type="spellStart"/>
      <w:r w:rsidRPr="005919CA">
        <w:rPr>
          <w:rFonts w:ascii="Trebuchet MS" w:hAnsi="Trebuchet MS" w:cs="Courier New"/>
          <w:b/>
          <w:bCs w:val="0"/>
          <w:lang w:val="pl-PL"/>
        </w:rPr>
        <w:t>MPiPS</w:t>
      </w:r>
      <w:proofErr w:type="spellEnd"/>
      <w:r w:rsidRPr="005919CA">
        <w:rPr>
          <w:rFonts w:ascii="Trebuchet MS" w:hAnsi="Trebuchet MS" w:cs="Courier New"/>
          <w:b/>
          <w:bCs w:val="0"/>
          <w:lang w:val="pl-PL"/>
        </w:rPr>
        <w:t xml:space="preserve"> w ramach FIO</w:t>
      </w:r>
      <w:r w:rsidRPr="005919CA">
        <w:rPr>
          <w:rFonts w:ascii="Trebuchet MS" w:hAnsi="Trebuchet MS"/>
          <w:lang w:val="pl-PL"/>
        </w:rPr>
        <w:t>). Materiały te powinny być również opatrzone logotypem Programu Fundusz Inicjatyw Obywatelskich.</w:t>
      </w:r>
    </w:p>
    <w:p w:rsidR="005919CA" w:rsidRDefault="005919CA" w:rsidP="005919CA">
      <w:pPr>
        <w:pStyle w:val="Tekstpodstawowywcity"/>
        <w:numPr>
          <w:ilvl w:val="0"/>
          <w:numId w:val="32"/>
        </w:numPr>
        <w:suppressAutoHyphens/>
        <w:spacing w:before="60" w:after="0" w:line="240" w:lineRule="auto"/>
        <w:ind w:left="360" w:hanging="360"/>
        <w:rPr>
          <w:rFonts w:ascii="Trebuchet MS" w:hAnsi="Trebuchet MS"/>
        </w:rPr>
      </w:pPr>
      <w:r w:rsidRPr="005919CA">
        <w:rPr>
          <w:rFonts w:ascii="Trebuchet MS" w:hAnsi="Trebuchet MS"/>
          <w:lang w:val="pl-PL"/>
        </w:rPr>
        <w:t xml:space="preserve">Dotowany zobowiązuje się prowadzić i przesyłać Zleceniodawcy dokumentację zdjęciową i/lub filmową i/lub audiowizualną z realizacji Projektu wraz z pisemną zgodą autora na zamieszczanie materiałów w bezpłatnych publikacjach i artykułach dotyczących programu, wykorzystanie w opracowaniach promujących projekty realizowane w ramach </w:t>
      </w:r>
      <w:r w:rsidRPr="005919CA">
        <w:rPr>
          <w:rStyle w:val="verdana11"/>
          <w:rFonts w:ascii="Trebuchet MS" w:hAnsi="Trebuchet MS"/>
          <w:bCs w:val="0"/>
          <w:szCs w:val="22"/>
          <w:lang w:val="pl-PL"/>
        </w:rPr>
        <w:t xml:space="preserve">programu </w:t>
      </w:r>
      <w:proofErr w:type="spellStart"/>
      <w:r w:rsidRPr="005919CA">
        <w:rPr>
          <w:rStyle w:val="verdana11"/>
          <w:rFonts w:ascii="Trebuchet MS" w:hAnsi="Trebuchet MS"/>
          <w:bCs w:val="0"/>
          <w:szCs w:val="22"/>
          <w:lang w:val="pl-PL"/>
        </w:rPr>
        <w:t>mikrodotacji</w:t>
      </w:r>
      <w:proofErr w:type="spellEnd"/>
      <w:r w:rsidRPr="005919CA">
        <w:rPr>
          <w:rStyle w:val="verdana11"/>
          <w:rFonts w:ascii="Trebuchet MS" w:hAnsi="Trebuchet MS"/>
          <w:bCs w:val="0"/>
          <w:szCs w:val="22"/>
          <w:lang w:val="pl-PL"/>
        </w:rPr>
        <w:t xml:space="preserve">  "Fundusz Inicjatyw Obywatelskich Warmia Mazury Lokalnie</w:t>
      </w:r>
      <w:r w:rsidRPr="005919CA">
        <w:rPr>
          <w:rFonts w:ascii="Trebuchet MS" w:hAnsi="Trebuchet MS" w:cs="Courier New"/>
          <w:bCs w:val="0"/>
          <w:lang w:val="pl-PL"/>
        </w:rPr>
        <w:t xml:space="preserve">” </w:t>
      </w:r>
      <w:r w:rsidRPr="005919CA">
        <w:rPr>
          <w:rFonts w:ascii="Trebuchet MS" w:hAnsi="Trebuchet MS"/>
          <w:lang w:val="pl-PL"/>
        </w:rPr>
        <w:t xml:space="preserve">oraz umieszczenie na stronach internetowych obsługujących program. </w:t>
      </w:r>
      <w:proofErr w:type="spellStart"/>
      <w:r>
        <w:rPr>
          <w:rFonts w:ascii="Trebuchet MS" w:hAnsi="Trebuchet MS"/>
        </w:rPr>
        <w:t>Treść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oświadczenia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Zleceniodawca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przekaże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Dotowanemu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drogą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elektroniczną</w:t>
      </w:r>
      <w:proofErr w:type="spellEnd"/>
      <w:r>
        <w:rPr>
          <w:rFonts w:ascii="Trebuchet MS" w:hAnsi="Trebuchet MS"/>
        </w:rPr>
        <w:t>.</w:t>
      </w:r>
    </w:p>
    <w:p w:rsidR="005919CA" w:rsidRDefault="005919CA" w:rsidP="005919CA">
      <w:pPr>
        <w:pStyle w:val="Tekstpodstawowywcity"/>
        <w:numPr>
          <w:ilvl w:val="0"/>
          <w:numId w:val="32"/>
        </w:numPr>
        <w:suppressAutoHyphens/>
        <w:spacing w:before="60" w:after="0" w:line="240" w:lineRule="auto"/>
        <w:ind w:left="360" w:hanging="360"/>
        <w:rPr>
          <w:rFonts w:ascii="Trebuchet MS" w:hAnsi="Trebuchet MS"/>
        </w:rPr>
      </w:pPr>
      <w:r w:rsidRPr="005919CA">
        <w:rPr>
          <w:rFonts w:ascii="Trebuchet MS" w:hAnsi="Trebuchet MS"/>
          <w:lang w:val="pl-PL"/>
        </w:rPr>
        <w:lastRenderedPageBreak/>
        <w:t xml:space="preserve">Osobą odpowiedzialną za prowadzenie dokumentacji opisanej w § 9 pkt. </w:t>
      </w:r>
      <w:r>
        <w:rPr>
          <w:rFonts w:ascii="Trebuchet MS" w:hAnsi="Trebuchet MS"/>
        </w:rPr>
        <w:t xml:space="preserve">C </w:t>
      </w:r>
      <w:proofErr w:type="spellStart"/>
      <w:r>
        <w:rPr>
          <w:rFonts w:ascii="Trebuchet MS" w:hAnsi="Trebuchet MS"/>
        </w:rPr>
        <w:t>będzie</w:t>
      </w:r>
      <w:proofErr w:type="spellEnd"/>
      <w:r>
        <w:rPr>
          <w:rFonts w:ascii="Trebuchet MS" w:hAnsi="Trebuchet MS"/>
        </w:rPr>
        <w:t xml:space="preserve"> </w:t>
      </w:r>
      <w:r w:rsidRPr="005919CA">
        <w:rPr>
          <w:rFonts w:ascii="Trebuchet MS" w:hAnsi="Trebuchet MS"/>
          <w:highlight w:val="yellow"/>
        </w:rPr>
        <w:t>…….</w:t>
      </w:r>
    </w:p>
    <w:p w:rsidR="005919CA" w:rsidRPr="005919CA" w:rsidRDefault="005919CA" w:rsidP="005919CA">
      <w:pPr>
        <w:pStyle w:val="Tekstpodstawowywcity"/>
        <w:numPr>
          <w:ilvl w:val="0"/>
          <w:numId w:val="32"/>
        </w:numPr>
        <w:suppressAutoHyphens/>
        <w:spacing w:before="60" w:after="0" w:line="240" w:lineRule="auto"/>
        <w:ind w:left="360" w:hanging="360"/>
        <w:rPr>
          <w:rFonts w:ascii="Trebuchet MS" w:hAnsi="Trebuchet MS"/>
          <w:lang w:val="pl-PL"/>
        </w:rPr>
      </w:pPr>
      <w:r w:rsidRPr="005919CA">
        <w:rPr>
          <w:rFonts w:ascii="Trebuchet MS" w:hAnsi="Trebuchet MS"/>
          <w:lang w:val="pl-PL"/>
        </w:rPr>
        <w:t xml:space="preserve">Dotowany zobowiązuje się do informowania Zleceniodawcy o najważniejszych, otwartych wydarzeniach lokalnych związanych z realizacją Projektu (np. seminaria, koncerty, festyny, etc.) przynajmniej na dwa tygodnie przed ich przeprowadzeniem. </w:t>
      </w:r>
    </w:p>
    <w:p w:rsidR="005919CA" w:rsidRPr="005919CA" w:rsidRDefault="005919CA" w:rsidP="005919CA">
      <w:pPr>
        <w:pStyle w:val="Tekstpodstawowywcity"/>
        <w:numPr>
          <w:ilvl w:val="0"/>
          <w:numId w:val="32"/>
        </w:numPr>
        <w:suppressAutoHyphens/>
        <w:spacing w:before="60" w:after="0" w:line="240" w:lineRule="auto"/>
        <w:ind w:left="360" w:hanging="360"/>
        <w:rPr>
          <w:rFonts w:ascii="Trebuchet MS" w:hAnsi="Trebuchet MS" w:cs="Courier New"/>
          <w:bCs w:val="0"/>
          <w:kern w:val="1"/>
          <w:lang w:val="pl-PL"/>
        </w:rPr>
      </w:pPr>
      <w:r w:rsidRPr="005919CA">
        <w:rPr>
          <w:rFonts w:ascii="Trebuchet MS" w:hAnsi="Trebuchet MS"/>
          <w:lang w:val="pl-PL"/>
        </w:rPr>
        <w:t>Dotowany będzie brał udział w spotkaniach służących wymianie doświadczeń organizowanych przez Zleceniodawcę.</w:t>
      </w:r>
    </w:p>
    <w:p w:rsidR="005919CA" w:rsidRDefault="005919CA" w:rsidP="005919CA">
      <w:pPr>
        <w:pStyle w:val="Nagwek1"/>
        <w:keepNext/>
        <w:numPr>
          <w:ilvl w:val="0"/>
          <w:numId w:val="26"/>
        </w:numPr>
        <w:pBdr>
          <w:bottom w:val="none" w:sz="0" w:space="0" w:color="auto"/>
        </w:pBdr>
        <w:tabs>
          <w:tab w:val="left" w:pos="0"/>
        </w:tabs>
        <w:suppressAutoHyphens/>
        <w:spacing w:before="120" w:after="0" w:line="240" w:lineRule="auto"/>
        <w:rPr>
          <w:rFonts w:ascii="Trebuchet MS" w:hAnsi="Trebuchet MS" w:cs="Courier New"/>
          <w:b/>
          <w:bCs/>
          <w:sz w:val="22"/>
          <w:lang w:val="pl-PL"/>
        </w:rPr>
      </w:pPr>
      <w:r>
        <w:rPr>
          <w:rFonts w:ascii="Trebuchet MS" w:hAnsi="Trebuchet MS" w:cs="Courier New"/>
          <w:b/>
          <w:bCs/>
          <w:sz w:val="22"/>
          <w:lang w:val="pl-PL"/>
        </w:rPr>
        <w:t>§ 10</w:t>
      </w:r>
    </w:p>
    <w:p w:rsidR="00396E87" w:rsidRPr="00396E87" w:rsidRDefault="00396E87" w:rsidP="00396E87">
      <w:pPr>
        <w:rPr>
          <w:lang w:val="pl-PL" w:bidi="ar-SA"/>
        </w:rPr>
      </w:pPr>
    </w:p>
    <w:p w:rsidR="005919CA" w:rsidRDefault="005919CA" w:rsidP="005919CA">
      <w:pPr>
        <w:spacing w:before="12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Wszelkie zmiany niniejszej Umowy wymagają zachowania formy pisemnej pod rygorem nieważności.</w:t>
      </w:r>
    </w:p>
    <w:p w:rsidR="005919CA" w:rsidRDefault="005919CA" w:rsidP="005919CA">
      <w:pPr>
        <w:pStyle w:val="Nagwek1"/>
        <w:keepNext/>
        <w:numPr>
          <w:ilvl w:val="0"/>
          <w:numId w:val="26"/>
        </w:numPr>
        <w:pBdr>
          <w:bottom w:val="none" w:sz="0" w:space="0" w:color="auto"/>
        </w:pBdr>
        <w:tabs>
          <w:tab w:val="left" w:pos="0"/>
        </w:tabs>
        <w:suppressAutoHyphens/>
        <w:spacing w:before="120" w:after="0" w:line="240" w:lineRule="auto"/>
        <w:rPr>
          <w:rFonts w:ascii="Trebuchet MS" w:hAnsi="Trebuchet MS" w:cs="Courier New"/>
          <w:b/>
          <w:sz w:val="22"/>
          <w:lang w:val="pl-PL"/>
        </w:rPr>
      </w:pPr>
      <w:r>
        <w:rPr>
          <w:rFonts w:ascii="Trebuchet MS" w:hAnsi="Trebuchet MS" w:cs="Courier New"/>
          <w:b/>
          <w:sz w:val="22"/>
          <w:lang w:val="pl-PL"/>
        </w:rPr>
        <w:t>§ 11</w:t>
      </w:r>
    </w:p>
    <w:p w:rsidR="00396E87" w:rsidRPr="00396E87" w:rsidRDefault="00396E87" w:rsidP="00396E87">
      <w:pPr>
        <w:rPr>
          <w:lang w:val="pl-PL" w:bidi="ar-SA"/>
        </w:rPr>
      </w:pPr>
    </w:p>
    <w:p w:rsidR="005919CA" w:rsidRPr="005919CA" w:rsidRDefault="005919CA" w:rsidP="005919CA">
      <w:pPr>
        <w:pStyle w:val="Tekstpodstawowy"/>
        <w:rPr>
          <w:rFonts w:ascii="Trebuchet MS" w:hAnsi="Trebuchet MS"/>
          <w:szCs w:val="24"/>
          <w:lang w:val="pl-PL"/>
        </w:rPr>
      </w:pPr>
      <w:r w:rsidRPr="005919CA">
        <w:rPr>
          <w:rFonts w:ascii="Trebuchet MS" w:hAnsi="Trebuchet MS"/>
          <w:szCs w:val="24"/>
          <w:lang w:val="pl-PL"/>
        </w:rPr>
        <w:t>Niniejsza Umowa może zostać rozwiązana przez Zleceniodawcę po uprzednim pisemnym zawiadomieniu Dotowanego z jednej z następujących przyczyn:</w:t>
      </w:r>
    </w:p>
    <w:p w:rsidR="005919CA" w:rsidRPr="005919CA" w:rsidRDefault="005919CA" w:rsidP="005919CA">
      <w:pPr>
        <w:pStyle w:val="Tekstpodstawowy"/>
        <w:numPr>
          <w:ilvl w:val="0"/>
          <w:numId w:val="33"/>
        </w:numPr>
        <w:suppressAutoHyphens/>
        <w:spacing w:before="120" w:after="0" w:line="240" w:lineRule="auto"/>
        <w:rPr>
          <w:lang w:val="pl-PL"/>
        </w:rPr>
      </w:pPr>
      <w:r w:rsidRPr="005919CA">
        <w:rPr>
          <w:rFonts w:ascii="Trebuchet MS" w:hAnsi="Trebuchet MS"/>
          <w:lang w:val="pl-PL"/>
        </w:rPr>
        <w:t>Niewykonanie zobowiązań: Zleceniodawca może rozwiązać niniejszą Umowę jeżeli Dotowany z jakiejkolwiek przyczyny nie wykonuje lub odmawia realizacji Projektu opisanego w Załączniku 1 do niniejszej Umowy i określonego w Umowie, bądź realizuje go niezgodnie z postanowieniami niniejszej Umowy i po przekazaniu przez Zamawiającego Dotowanemu pisemnego wezwania określającego wady powstałe po stronie Dotowanego nie usunie tych wad w ciągu 10 dni kalendarzowych od dnia otrzymania zawiadomienia.</w:t>
      </w:r>
      <w:r w:rsidRPr="005919CA">
        <w:rPr>
          <w:lang w:val="pl-PL"/>
        </w:rPr>
        <w:t xml:space="preserve"> </w:t>
      </w:r>
    </w:p>
    <w:p w:rsidR="005919CA" w:rsidRDefault="005919CA" w:rsidP="005919CA">
      <w:pPr>
        <w:spacing w:before="240"/>
        <w:ind w:left="454" w:hanging="454"/>
        <w:jc w:val="center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§ 12</w:t>
      </w:r>
    </w:p>
    <w:p w:rsidR="005919CA" w:rsidRDefault="005919CA" w:rsidP="00396E87">
      <w:pPr>
        <w:spacing w:before="120"/>
        <w:jc w:val="both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W zakresie nieuregulowanym niniejszą Umową stosuje się przepisy kodeksu cywilnego.</w:t>
      </w:r>
    </w:p>
    <w:p w:rsidR="005919CA" w:rsidRDefault="005919CA" w:rsidP="005919CA">
      <w:pPr>
        <w:ind w:left="706" w:hanging="706"/>
        <w:jc w:val="center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  <w:lang w:val="pl-PL"/>
        </w:rPr>
        <w:t>§ 13</w:t>
      </w:r>
    </w:p>
    <w:p w:rsidR="005919CA" w:rsidRPr="005919CA" w:rsidRDefault="005919CA" w:rsidP="005919CA">
      <w:pPr>
        <w:pStyle w:val="Tekstpodstawowy"/>
        <w:rPr>
          <w:rFonts w:ascii="Trebuchet MS" w:hAnsi="Trebuchet MS"/>
          <w:szCs w:val="24"/>
          <w:lang w:val="pl-PL"/>
        </w:rPr>
      </w:pPr>
      <w:r w:rsidRPr="005919CA">
        <w:rPr>
          <w:rFonts w:ascii="Trebuchet MS" w:hAnsi="Trebuchet MS"/>
          <w:lang w:val="pl-PL"/>
        </w:rPr>
        <w:t>Umowa niniejsza sporządzona została w dwóch jednobrzmiących egzemplarzach, po jednym dla każdej ze stron. Załączniki wymienione w treści niniejszej Umowy stanowią jej integralną część.</w:t>
      </w:r>
    </w:p>
    <w:p w:rsidR="005919CA" w:rsidRDefault="005919CA" w:rsidP="005919CA">
      <w:pPr>
        <w:ind w:left="706" w:hanging="706"/>
        <w:jc w:val="both"/>
        <w:rPr>
          <w:rFonts w:ascii="Trebuchet MS" w:hAnsi="Trebuchet MS"/>
          <w:lang w:val="pl-PL"/>
        </w:rPr>
      </w:pPr>
    </w:p>
    <w:p w:rsidR="005919CA" w:rsidRDefault="005919CA" w:rsidP="005919CA">
      <w:pPr>
        <w:jc w:val="both"/>
        <w:rPr>
          <w:rFonts w:ascii="Trebuchet MS" w:hAnsi="Trebuchet MS"/>
          <w:lang w:val="pl-PL"/>
        </w:rPr>
      </w:pPr>
    </w:p>
    <w:p w:rsidR="005919CA" w:rsidRDefault="005919CA" w:rsidP="005919CA">
      <w:pPr>
        <w:ind w:left="706" w:hanging="706"/>
        <w:jc w:val="both"/>
        <w:rPr>
          <w:rFonts w:ascii="Trebuchet MS" w:hAnsi="Trebuchet MS"/>
          <w:b/>
          <w:bCs/>
          <w:lang w:val="pl-PL"/>
        </w:rPr>
      </w:pPr>
      <w:r>
        <w:rPr>
          <w:rFonts w:ascii="Trebuchet MS" w:hAnsi="Trebuchet MS"/>
          <w:b/>
          <w:bCs/>
          <w:lang w:val="pl-PL"/>
        </w:rPr>
        <w:t>Ze strony Zleceniodawcy:</w:t>
      </w:r>
      <w:r>
        <w:rPr>
          <w:rFonts w:ascii="Trebuchet MS" w:hAnsi="Trebuchet MS"/>
          <w:b/>
          <w:bCs/>
          <w:lang w:val="pl-PL"/>
        </w:rPr>
        <w:tab/>
      </w:r>
      <w:r>
        <w:rPr>
          <w:rFonts w:ascii="Trebuchet MS" w:hAnsi="Trebuchet MS"/>
          <w:b/>
          <w:bCs/>
          <w:lang w:val="pl-PL"/>
        </w:rPr>
        <w:tab/>
      </w:r>
      <w:r>
        <w:rPr>
          <w:rFonts w:ascii="Trebuchet MS" w:hAnsi="Trebuchet MS"/>
          <w:b/>
          <w:bCs/>
          <w:lang w:val="pl-PL"/>
        </w:rPr>
        <w:tab/>
      </w:r>
      <w:r>
        <w:rPr>
          <w:rFonts w:ascii="Trebuchet MS" w:hAnsi="Trebuchet MS"/>
          <w:b/>
          <w:bCs/>
          <w:lang w:val="pl-PL"/>
        </w:rPr>
        <w:tab/>
        <w:t>Ze strony Dotowanego:</w:t>
      </w:r>
    </w:p>
    <w:p w:rsidR="005919CA" w:rsidRDefault="005919CA" w:rsidP="005919CA">
      <w:pPr>
        <w:ind w:left="706" w:hanging="706"/>
        <w:jc w:val="both"/>
        <w:rPr>
          <w:rFonts w:ascii="Trebuchet MS" w:hAnsi="Trebuchet MS"/>
          <w:lang w:val="pl-PL"/>
        </w:rPr>
      </w:pPr>
    </w:p>
    <w:p w:rsidR="005919CA" w:rsidRDefault="005919CA" w:rsidP="005919CA">
      <w:pPr>
        <w:ind w:left="4935" w:hanging="4935"/>
        <w:rPr>
          <w:rFonts w:ascii="Trebuchet MS" w:hAnsi="Trebuchet MS"/>
          <w:b/>
          <w:lang w:val="pl-PL"/>
        </w:rPr>
      </w:pPr>
      <w:r>
        <w:rPr>
          <w:rFonts w:ascii="Trebuchet MS" w:hAnsi="Trebuchet MS"/>
          <w:b/>
          <w:lang w:val="pl-PL"/>
        </w:rPr>
        <w:t>...</w:t>
      </w:r>
      <w:r>
        <w:rPr>
          <w:rFonts w:ascii="Trebuchet MS" w:hAnsi="Trebuchet MS"/>
          <w:lang w:val="pl-PL"/>
        </w:rPr>
        <w:tab/>
      </w:r>
      <w:r>
        <w:rPr>
          <w:rFonts w:ascii="Trebuchet MS" w:hAnsi="Trebuchet MS"/>
          <w:b/>
          <w:lang w:val="pl-PL"/>
        </w:rPr>
        <w:t>...</w:t>
      </w:r>
    </w:p>
    <w:p w:rsidR="005919CA" w:rsidRDefault="005919CA" w:rsidP="005919CA">
      <w:pPr>
        <w:ind w:left="4935" w:hanging="4935"/>
        <w:jc w:val="both"/>
        <w:rPr>
          <w:rFonts w:ascii="Trebuchet MS" w:hAnsi="Trebuchet MS"/>
          <w:lang w:val="pl-PL"/>
        </w:rPr>
      </w:pPr>
    </w:p>
    <w:p w:rsidR="005919CA" w:rsidRDefault="005919CA" w:rsidP="005919CA">
      <w:pPr>
        <w:jc w:val="both"/>
        <w:rPr>
          <w:rFonts w:ascii="Trebuchet MS" w:hAnsi="Trebuchet MS"/>
          <w:lang w:val="pl-PL"/>
        </w:rPr>
      </w:pPr>
      <w:r>
        <w:rPr>
          <w:rFonts w:ascii="Trebuchet MS" w:hAnsi="Trebuchet MS"/>
          <w:lang w:val="pl-PL"/>
        </w:rPr>
        <w:t>_______________________________</w:t>
      </w:r>
      <w:r>
        <w:rPr>
          <w:rFonts w:ascii="Trebuchet MS" w:hAnsi="Trebuchet MS"/>
          <w:lang w:val="pl-PL"/>
        </w:rPr>
        <w:tab/>
      </w:r>
      <w:r>
        <w:rPr>
          <w:rFonts w:ascii="Trebuchet MS" w:hAnsi="Trebuchet MS"/>
          <w:lang w:val="pl-PL"/>
        </w:rPr>
        <w:tab/>
      </w:r>
      <w:r>
        <w:rPr>
          <w:rFonts w:ascii="Trebuchet MS" w:hAnsi="Trebuchet MS"/>
          <w:lang w:val="pl-PL"/>
        </w:rPr>
        <w:tab/>
        <w:t>____________________________</w:t>
      </w:r>
      <w:r>
        <w:rPr>
          <w:rFonts w:ascii="Trebuchet MS" w:hAnsi="Trebuchet MS"/>
          <w:lang w:val="pl-PL"/>
        </w:rPr>
        <w:tab/>
      </w:r>
    </w:p>
    <w:p w:rsidR="005919CA" w:rsidRDefault="005919CA" w:rsidP="005919CA">
      <w:pPr>
        <w:ind w:left="4963" w:hanging="4963"/>
        <w:rPr>
          <w:rFonts w:ascii="Trebuchet MS" w:hAnsi="Trebuchet MS"/>
          <w:i/>
          <w:lang w:val="pl-PL"/>
        </w:rPr>
      </w:pPr>
    </w:p>
    <w:p w:rsidR="005919CA" w:rsidRDefault="005919CA" w:rsidP="005919CA">
      <w:pPr>
        <w:ind w:left="4963" w:hanging="4963"/>
        <w:rPr>
          <w:rFonts w:ascii="Trebuchet MS" w:hAnsi="Trebuchet MS"/>
          <w:i/>
          <w:lang w:val="pl-PL"/>
        </w:rPr>
      </w:pPr>
    </w:p>
    <w:p w:rsidR="005919CA" w:rsidRDefault="005919CA" w:rsidP="005919CA">
      <w:pPr>
        <w:jc w:val="both"/>
        <w:rPr>
          <w:rFonts w:ascii="Trebuchet MS" w:hAnsi="Trebuchet MS"/>
          <w:i/>
          <w:lang w:val="pl-PL"/>
        </w:rPr>
      </w:pPr>
      <w:r>
        <w:rPr>
          <w:rFonts w:ascii="Trebuchet MS" w:hAnsi="Trebuchet MS"/>
          <w:i/>
          <w:lang w:val="pl-PL"/>
        </w:rPr>
        <w:t>_______________________________</w:t>
      </w:r>
      <w:r>
        <w:rPr>
          <w:rFonts w:ascii="Trebuchet MS" w:hAnsi="Trebuchet MS"/>
          <w:i/>
          <w:lang w:val="pl-PL"/>
        </w:rPr>
        <w:tab/>
      </w:r>
      <w:r>
        <w:rPr>
          <w:rFonts w:ascii="Trebuchet MS" w:hAnsi="Trebuchet MS"/>
          <w:i/>
          <w:lang w:val="pl-PL"/>
        </w:rPr>
        <w:tab/>
      </w:r>
      <w:r>
        <w:rPr>
          <w:rFonts w:ascii="Trebuchet MS" w:hAnsi="Trebuchet MS"/>
          <w:i/>
          <w:lang w:val="pl-PL"/>
        </w:rPr>
        <w:tab/>
        <w:t>_____________________________</w:t>
      </w:r>
    </w:p>
    <w:p w:rsidR="005919CA" w:rsidRDefault="005919CA" w:rsidP="005919CA">
      <w:pPr>
        <w:ind w:left="4963" w:hanging="4963"/>
        <w:rPr>
          <w:rFonts w:ascii="Trebuchet MS" w:hAnsi="Trebuchet MS"/>
          <w:bCs/>
          <w:lang w:val="pl-PL"/>
        </w:rPr>
      </w:pPr>
    </w:p>
    <w:p w:rsidR="005919CA" w:rsidRDefault="005919CA" w:rsidP="005919CA">
      <w:pPr>
        <w:jc w:val="both"/>
        <w:rPr>
          <w:rFonts w:ascii="Trebuchet MS" w:hAnsi="Trebuchet MS"/>
          <w:bCs/>
          <w:lang w:val="pl-PL"/>
        </w:rPr>
      </w:pPr>
      <w:r>
        <w:rPr>
          <w:rFonts w:ascii="Trebuchet MS" w:hAnsi="Trebuchet MS"/>
          <w:bCs/>
          <w:lang w:val="pl-PL"/>
        </w:rPr>
        <w:t>Załączniki:</w:t>
      </w:r>
    </w:p>
    <w:p w:rsidR="003D17B4" w:rsidRDefault="00396E87" w:rsidP="005919CA">
      <w:pPr>
        <w:jc w:val="both"/>
        <w:rPr>
          <w:rFonts w:ascii="Trebuchet MS" w:hAnsi="Trebuchet MS"/>
          <w:bCs/>
          <w:lang w:val="pl-PL"/>
        </w:rPr>
      </w:pPr>
      <w:r>
        <w:rPr>
          <w:rFonts w:ascii="Trebuchet MS" w:hAnsi="Trebuchet MS"/>
          <w:bCs/>
          <w:lang w:val="pl-PL"/>
        </w:rPr>
        <w:t>1 – W</w:t>
      </w:r>
      <w:r w:rsidR="003D17B4">
        <w:rPr>
          <w:rFonts w:ascii="Trebuchet MS" w:hAnsi="Trebuchet MS"/>
          <w:bCs/>
          <w:lang w:val="pl-PL"/>
        </w:rPr>
        <w:t>niosek o dofinansowanie</w:t>
      </w:r>
    </w:p>
    <w:p w:rsidR="005919CA" w:rsidRDefault="003D17B4" w:rsidP="005919CA">
      <w:pPr>
        <w:ind w:left="706" w:hanging="706"/>
        <w:jc w:val="both"/>
        <w:rPr>
          <w:rFonts w:ascii="Trebuchet MS" w:hAnsi="Trebuchet MS"/>
          <w:bCs/>
          <w:lang w:val="pl-PL"/>
        </w:rPr>
      </w:pPr>
      <w:r>
        <w:rPr>
          <w:rFonts w:ascii="Trebuchet MS" w:hAnsi="Trebuchet MS"/>
          <w:bCs/>
          <w:lang w:val="pl-PL"/>
        </w:rPr>
        <w:lastRenderedPageBreak/>
        <w:t xml:space="preserve">2 </w:t>
      </w:r>
      <w:r w:rsidR="005919CA">
        <w:rPr>
          <w:rFonts w:ascii="Trebuchet MS" w:hAnsi="Trebuchet MS"/>
          <w:bCs/>
          <w:lang w:val="pl-PL"/>
        </w:rPr>
        <w:t xml:space="preserve">– Wzór sprawozdania końcowego </w:t>
      </w:r>
    </w:p>
    <w:p w:rsidR="009861E8" w:rsidRDefault="009861E8" w:rsidP="00D62E85">
      <w:pPr>
        <w:spacing w:after="0"/>
        <w:rPr>
          <w:rFonts w:ascii="Calibri" w:hAnsi="Calibri"/>
          <w:lang w:val="pl-PL" w:bidi="ar-SA"/>
        </w:rPr>
      </w:pPr>
    </w:p>
    <w:p w:rsidR="009861E8" w:rsidRDefault="009861E8" w:rsidP="00D62E85">
      <w:pPr>
        <w:spacing w:after="0"/>
        <w:rPr>
          <w:rFonts w:ascii="Calibri" w:hAnsi="Calibri"/>
          <w:lang w:val="pl-PL" w:bidi="ar-SA"/>
        </w:rPr>
      </w:pPr>
    </w:p>
    <w:p w:rsidR="009861E8" w:rsidRDefault="009861E8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6F75AE" w:rsidRDefault="006F75AE" w:rsidP="00D62E85">
      <w:pPr>
        <w:spacing w:after="0"/>
        <w:rPr>
          <w:rFonts w:ascii="Calibri" w:hAnsi="Calibri"/>
          <w:lang w:val="pl-PL" w:bidi="ar-SA"/>
        </w:rPr>
      </w:pPr>
    </w:p>
    <w:p w:rsidR="006F75AE" w:rsidRDefault="006F75AE" w:rsidP="00D62E85">
      <w:pPr>
        <w:spacing w:after="0"/>
        <w:rPr>
          <w:rFonts w:ascii="Calibri" w:hAnsi="Calibri"/>
          <w:lang w:val="pl-PL" w:bidi="ar-SA"/>
        </w:rPr>
      </w:pPr>
    </w:p>
    <w:p w:rsidR="006F75AE" w:rsidRDefault="006F75AE" w:rsidP="00D62E85">
      <w:pPr>
        <w:spacing w:after="0"/>
        <w:rPr>
          <w:rFonts w:ascii="Calibri" w:hAnsi="Calibri"/>
          <w:lang w:val="pl-PL" w:bidi="ar-SA"/>
        </w:rPr>
      </w:pPr>
    </w:p>
    <w:p w:rsidR="006F75AE" w:rsidRDefault="006F75AE" w:rsidP="00D62E85">
      <w:pPr>
        <w:spacing w:after="0"/>
        <w:rPr>
          <w:rFonts w:ascii="Calibri" w:hAnsi="Calibri"/>
          <w:lang w:val="pl-PL" w:bidi="ar-SA"/>
        </w:rPr>
      </w:pPr>
    </w:p>
    <w:p w:rsidR="006F75AE" w:rsidRDefault="006F75AE" w:rsidP="00D62E85">
      <w:pPr>
        <w:spacing w:after="0"/>
        <w:rPr>
          <w:rFonts w:ascii="Calibri" w:hAnsi="Calibri"/>
          <w:lang w:val="pl-PL" w:bidi="ar-SA"/>
        </w:rPr>
      </w:pPr>
    </w:p>
    <w:p w:rsidR="006F75AE" w:rsidRDefault="006F75AE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5919CA" w:rsidRDefault="005919CA" w:rsidP="00D62E85">
      <w:pPr>
        <w:spacing w:after="0"/>
        <w:rPr>
          <w:rFonts w:ascii="Calibri" w:hAnsi="Calibri"/>
          <w:lang w:val="pl-PL" w:bidi="ar-SA"/>
        </w:rPr>
      </w:pPr>
    </w:p>
    <w:p w:rsidR="003D17B4" w:rsidRDefault="003D17B4" w:rsidP="00D62E85">
      <w:pPr>
        <w:spacing w:after="0"/>
        <w:rPr>
          <w:rFonts w:ascii="Calibri" w:hAnsi="Calibri"/>
          <w:lang w:val="pl-PL" w:bidi="ar-SA"/>
        </w:rPr>
      </w:pPr>
    </w:p>
    <w:p w:rsidR="003D17B4" w:rsidRDefault="003D17B4" w:rsidP="00D62E85">
      <w:pPr>
        <w:spacing w:after="0"/>
        <w:rPr>
          <w:rFonts w:ascii="Calibri" w:hAnsi="Calibri"/>
          <w:lang w:val="pl-PL" w:bidi="ar-SA"/>
        </w:rPr>
      </w:pPr>
    </w:p>
    <w:p w:rsidR="00396E87" w:rsidRDefault="00396E87" w:rsidP="00D62E85">
      <w:pPr>
        <w:spacing w:after="0"/>
        <w:rPr>
          <w:rFonts w:ascii="Calibri" w:hAnsi="Calibri"/>
          <w:lang w:val="pl-PL" w:bidi="ar-SA"/>
        </w:rPr>
      </w:pPr>
    </w:p>
    <w:p w:rsidR="00396E87" w:rsidRDefault="00396E87" w:rsidP="00D62E85">
      <w:pPr>
        <w:spacing w:after="0"/>
        <w:rPr>
          <w:rFonts w:ascii="Calibri" w:hAnsi="Calibri"/>
          <w:lang w:val="pl-PL" w:bidi="ar-SA"/>
        </w:rPr>
      </w:pPr>
    </w:p>
    <w:p w:rsidR="00396E87" w:rsidRDefault="00396E87" w:rsidP="00D62E85">
      <w:pPr>
        <w:spacing w:after="0"/>
        <w:rPr>
          <w:rFonts w:ascii="Calibri" w:hAnsi="Calibri"/>
          <w:lang w:val="pl-PL" w:bidi="ar-SA"/>
        </w:rPr>
      </w:pPr>
    </w:p>
    <w:p w:rsidR="00396E87" w:rsidRDefault="00396E87" w:rsidP="00D62E85">
      <w:pPr>
        <w:spacing w:after="0"/>
        <w:rPr>
          <w:rFonts w:ascii="Calibri" w:hAnsi="Calibri"/>
          <w:lang w:val="pl-PL" w:bidi="ar-SA"/>
        </w:rPr>
      </w:pPr>
    </w:p>
    <w:p w:rsidR="00396E87" w:rsidRDefault="00396E87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9861E8" w:rsidRDefault="009861E8" w:rsidP="00D62E85">
      <w:pPr>
        <w:spacing w:after="0"/>
        <w:rPr>
          <w:rFonts w:ascii="Calibri" w:hAnsi="Calibri"/>
          <w:lang w:val="pl-PL" w:bidi="ar-SA"/>
        </w:rPr>
      </w:pPr>
    </w:p>
    <w:p w:rsidR="009861E8" w:rsidRPr="003C737A" w:rsidRDefault="009861E8" w:rsidP="009861E8">
      <w:pPr>
        <w:pStyle w:val="Nagwek1"/>
        <w:spacing w:before="0" w:after="0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lastRenderedPageBreak/>
        <w:t xml:space="preserve">ZAŁĄCZNIK NR </w:t>
      </w:r>
      <w:r>
        <w:rPr>
          <w:rFonts w:ascii="Calibri" w:hAnsi="Calibri" w:cs="Arial"/>
          <w:lang w:val="pl-PL"/>
        </w:rPr>
        <w:t>5</w:t>
      </w:r>
      <w:r w:rsidRPr="003C737A">
        <w:rPr>
          <w:rFonts w:ascii="Calibri" w:hAnsi="Calibri" w:cs="Arial"/>
          <w:lang w:val="pl-PL"/>
        </w:rPr>
        <w:t xml:space="preserve"> DO REGULAMINU</w:t>
      </w:r>
    </w:p>
    <w:p w:rsidR="009861E8" w:rsidRPr="003C737A" w:rsidRDefault="009861E8" w:rsidP="009861E8">
      <w:pPr>
        <w:pStyle w:val="Nagwek1"/>
        <w:spacing w:before="0" w:after="0"/>
        <w:rPr>
          <w:rFonts w:ascii="Calibri" w:hAnsi="Calibri" w:cs="Arial"/>
          <w:b/>
          <w:u w:val="single"/>
          <w:lang w:val="pl-PL"/>
        </w:rPr>
      </w:pPr>
      <w:r>
        <w:rPr>
          <w:rFonts w:ascii="Calibri" w:hAnsi="Calibri" w:cs="Arial"/>
          <w:lang w:val="pl-PL"/>
        </w:rPr>
        <w:t>karta monitoringu okresowego i końcowego</w:t>
      </w:r>
    </w:p>
    <w:p w:rsidR="009861E8" w:rsidRDefault="009861E8" w:rsidP="009861E8">
      <w:pPr>
        <w:spacing w:after="0"/>
        <w:rPr>
          <w:rFonts w:ascii="Calibri" w:hAnsi="Calibri"/>
          <w:lang w:val="pl-PL" w:bidi="ar-SA"/>
        </w:rPr>
      </w:pPr>
    </w:p>
    <w:p w:rsidR="001C3E82" w:rsidRPr="004D13DD" w:rsidRDefault="001C3E82" w:rsidP="004D13DD">
      <w:pPr>
        <w:ind w:right="-29"/>
        <w:jc w:val="right"/>
        <w:rPr>
          <w:rFonts w:ascii="Calibri" w:hAnsi="Calibri"/>
          <w:b/>
          <w:sz w:val="32"/>
        </w:rPr>
      </w:pPr>
      <w:r>
        <w:rPr>
          <w:rFonts w:ascii="Arial" w:hAnsi="Arial" w:cs="Arial"/>
          <w:noProof/>
          <w:lang w:val="pl-PL" w:eastAsia="pl-PL" w:bidi="ar-SA"/>
        </w:rPr>
        <w:drawing>
          <wp:inline distT="0" distB="0" distL="0" distR="0">
            <wp:extent cx="1574800" cy="952500"/>
            <wp:effectExtent l="19050" t="0" r="6350" b="0"/>
            <wp:docPr id="2" name="Obraz 3" descr="FIO_MPiPS_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FIO_MPiPS_logo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82" w:rsidRPr="005919CA" w:rsidRDefault="001C3E82" w:rsidP="001C3E82">
      <w:pPr>
        <w:ind w:right="-29"/>
        <w:jc w:val="center"/>
        <w:rPr>
          <w:rFonts w:ascii="Calibri" w:hAnsi="Calibri"/>
          <w:b/>
          <w:lang w:val="pl-PL"/>
        </w:rPr>
      </w:pPr>
      <w:r w:rsidRPr="005919CA">
        <w:rPr>
          <w:rFonts w:ascii="Calibri" w:hAnsi="Calibri"/>
          <w:b/>
          <w:lang w:val="pl-PL"/>
        </w:rPr>
        <w:t xml:space="preserve">KARTA SPRAWOZDAWCZA </w:t>
      </w:r>
    </w:p>
    <w:p w:rsidR="001C3E82" w:rsidRPr="005919CA" w:rsidRDefault="001C3E82" w:rsidP="001C3E82">
      <w:pPr>
        <w:pStyle w:val="Nagwek3"/>
        <w:rPr>
          <w:rFonts w:ascii="Calibri" w:hAnsi="Calibri"/>
          <w:lang w:val="pl-PL"/>
        </w:rPr>
      </w:pPr>
      <w:r w:rsidRPr="005919CA">
        <w:rPr>
          <w:rFonts w:ascii="Calibri" w:hAnsi="Calibri"/>
          <w:lang w:val="pl-PL"/>
        </w:rPr>
        <w:t xml:space="preserve">Z PRZEPROWADZONEGO MONITORINGU </w:t>
      </w:r>
    </w:p>
    <w:p w:rsidR="001C3E82" w:rsidRPr="005919CA" w:rsidRDefault="001C3E82" w:rsidP="001C3E82">
      <w:pPr>
        <w:jc w:val="center"/>
        <w:rPr>
          <w:rStyle w:val="verdana11"/>
          <w:rFonts w:ascii="Trebuchet MS" w:hAnsi="Trebuchet MS" w:cs="Arial"/>
          <w:b/>
          <w:bCs/>
          <w:lang w:val="pl-PL"/>
        </w:rPr>
      </w:pPr>
      <w:r w:rsidRPr="005919CA">
        <w:rPr>
          <w:rStyle w:val="verdana11"/>
          <w:rFonts w:ascii="Trebuchet MS" w:hAnsi="Trebuchet MS" w:cs="Arial"/>
          <w:b/>
          <w:bCs/>
          <w:lang w:val="pl-PL"/>
        </w:rPr>
        <w:t xml:space="preserve">projektu realizowanego w ramach programu </w:t>
      </w:r>
      <w:proofErr w:type="spellStart"/>
      <w:r w:rsidRPr="005919CA">
        <w:rPr>
          <w:rStyle w:val="verdana11"/>
          <w:rFonts w:ascii="Trebuchet MS" w:hAnsi="Trebuchet MS" w:cs="Arial"/>
          <w:b/>
          <w:bCs/>
          <w:lang w:val="pl-PL"/>
        </w:rPr>
        <w:t>mikrodotacji</w:t>
      </w:r>
      <w:proofErr w:type="spellEnd"/>
    </w:p>
    <w:p w:rsidR="001C3E82" w:rsidRPr="005919CA" w:rsidRDefault="001C3E82" w:rsidP="001C3E82">
      <w:pPr>
        <w:jc w:val="center"/>
        <w:rPr>
          <w:lang w:val="pl-PL"/>
        </w:rPr>
      </w:pPr>
      <w:r w:rsidRPr="005919CA">
        <w:rPr>
          <w:rStyle w:val="verdana11"/>
          <w:rFonts w:ascii="Trebuchet MS" w:hAnsi="Trebuchet MS" w:cs="Arial"/>
          <w:b/>
          <w:bCs/>
          <w:lang w:val="pl-PL"/>
        </w:rPr>
        <w:t>Fundusz Inicjatyw Obywatelskich Warmia Mazury Lokalnie</w:t>
      </w:r>
    </w:p>
    <w:p w:rsidR="001C3E82" w:rsidRPr="005919CA" w:rsidRDefault="001C3E82" w:rsidP="001C3E82">
      <w:pPr>
        <w:ind w:right="-29"/>
        <w:jc w:val="center"/>
        <w:rPr>
          <w:rFonts w:ascii="Calibri" w:hAnsi="Calibri"/>
          <w:lang w:val="pl-PL"/>
        </w:rPr>
      </w:pPr>
      <w:r w:rsidRPr="005919CA">
        <w:rPr>
          <w:rFonts w:ascii="Calibri" w:hAnsi="Calibri"/>
          <w:lang w:val="pl-PL"/>
        </w:rPr>
        <w:t>[</w:t>
      </w:r>
      <w:r w:rsidRPr="004D13DD">
        <w:rPr>
          <w:rFonts w:ascii="Calibri" w:hAnsi="Calibri"/>
          <w:b/>
          <w:lang w:val="pl-PL"/>
        </w:rPr>
        <w:t>uwaga</w:t>
      </w:r>
      <w:r w:rsidRPr="005919CA">
        <w:rPr>
          <w:rFonts w:ascii="Calibri" w:hAnsi="Calibri"/>
          <w:lang w:val="pl-PL"/>
        </w:rPr>
        <w:t>: tą kartę wypełnia przedstawiciel Ośrodka / Punktu Animacyjno - Doradczego Warmia Mazury Lokalnie przy pomocy koordynatora projektu. Monitoring ma charakter wywiadu, rozmowy, która ma pomóc Dotowanym rozwiązać problemy, usprawni</w:t>
      </w:r>
      <w:r w:rsidRPr="005919CA">
        <w:rPr>
          <w:rFonts w:ascii="Calibri" w:hAnsi="Calibri" w:cs="Courier New"/>
          <w:lang w:val="pl-PL"/>
        </w:rPr>
        <w:t>ć realizację zadania)</w:t>
      </w:r>
      <w:r w:rsidRPr="005919CA">
        <w:rPr>
          <w:rFonts w:ascii="Calibri" w:hAnsi="Calibri"/>
          <w:lang w:val="pl-PL"/>
        </w:rPr>
        <w:t xml:space="preserve"> </w:t>
      </w:r>
    </w:p>
    <w:p w:rsidR="001C3E82" w:rsidRPr="005919CA" w:rsidRDefault="001C3E82" w:rsidP="001C3E82">
      <w:pPr>
        <w:ind w:right="-29"/>
        <w:rPr>
          <w:rFonts w:ascii="Calibri" w:hAnsi="Calibri"/>
          <w:b/>
          <w:sz w:val="20"/>
          <w:lang w:val="pl-PL"/>
        </w:rPr>
      </w:pPr>
    </w:p>
    <w:p w:rsidR="001C3E82" w:rsidRPr="005919CA" w:rsidRDefault="001C3E82" w:rsidP="001C3E82">
      <w:pPr>
        <w:ind w:right="-29"/>
        <w:rPr>
          <w:rFonts w:ascii="Calibri" w:hAnsi="Calibri"/>
          <w:b/>
          <w:lang w:val="pl-PL"/>
        </w:rPr>
      </w:pPr>
      <w:r w:rsidRPr="005919CA">
        <w:rPr>
          <w:rFonts w:ascii="Calibri" w:hAnsi="Calibri"/>
          <w:b/>
          <w:lang w:val="pl-PL"/>
        </w:rPr>
        <w:t>I. INFORMACJA O REALIZATORZE:</w:t>
      </w: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</w:p>
    <w:p w:rsidR="001C3E82" w:rsidRPr="005919CA" w:rsidRDefault="001C3E82" w:rsidP="001C3E82">
      <w:pPr>
        <w:spacing w:line="360" w:lineRule="auto"/>
        <w:ind w:right="-28"/>
        <w:rPr>
          <w:rFonts w:ascii="Calibri" w:hAnsi="Calibri"/>
          <w:lang w:val="pl-PL"/>
        </w:rPr>
      </w:pPr>
      <w:r w:rsidRPr="005919CA">
        <w:rPr>
          <w:rFonts w:ascii="Calibri" w:hAnsi="Calibri"/>
          <w:lang w:val="pl-PL"/>
        </w:rPr>
        <w:t>Numer Umowy: .............................................................................................................................................................</w:t>
      </w:r>
    </w:p>
    <w:p w:rsidR="001C3E82" w:rsidRPr="005919CA" w:rsidRDefault="001C3E82" w:rsidP="001C3E82">
      <w:pPr>
        <w:spacing w:line="360" w:lineRule="auto"/>
        <w:ind w:right="-28"/>
        <w:rPr>
          <w:rFonts w:ascii="Calibri" w:hAnsi="Calibri"/>
          <w:lang w:val="pl-PL"/>
        </w:rPr>
      </w:pPr>
      <w:r w:rsidRPr="005919CA">
        <w:rPr>
          <w:rFonts w:ascii="Calibri" w:hAnsi="Calibri"/>
          <w:lang w:val="pl-PL"/>
        </w:rPr>
        <w:t>Nazwa organizacji: ........................................................................................................................................................</w:t>
      </w:r>
    </w:p>
    <w:p w:rsidR="001C3E82" w:rsidRPr="005919CA" w:rsidRDefault="001C3E82" w:rsidP="001C3E82">
      <w:pPr>
        <w:spacing w:line="360" w:lineRule="auto"/>
        <w:ind w:right="-28"/>
        <w:rPr>
          <w:rFonts w:ascii="Calibri" w:hAnsi="Calibri"/>
          <w:lang w:val="pl-PL"/>
        </w:rPr>
      </w:pPr>
      <w:r w:rsidRPr="005919CA">
        <w:rPr>
          <w:rFonts w:ascii="Calibri" w:hAnsi="Calibri"/>
          <w:lang w:val="pl-PL"/>
        </w:rPr>
        <w:t>Tytuł Projektu: ..............................................................................................................................................................</w:t>
      </w:r>
    </w:p>
    <w:p w:rsidR="001C3E82" w:rsidRPr="005919CA" w:rsidRDefault="001C3E82" w:rsidP="001C3E82">
      <w:pPr>
        <w:spacing w:line="360" w:lineRule="auto"/>
        <w:ind w:right="-28"/>
        <w:rPr>
          <w:rFonts w:ascii="Calibri" w:hAnsi="Calibri"/>
          <w:lang w:val="pl-PL"/>
        </w:rPr>
      </w:pPr>
      <w:r w:rsidRPr="005919CA">
        <w:rPr>
          <w:rFonts w:ascii="Calibri" w:hAnsi="Calibri"/>
          <w:lang w:val="pl-PL"/>
        </w:rPr>
        <w:t>Okres realizacji Umowy: ...............................................................................................................................................</w:t>
      </w:r>
    </w:p>
    <w:p w:rsidR="001C3E82" w:rsidRPr="005919CA" w:rsidRDefault="001C3E82" w:rsidP="001C3E82">
      <w:pPr>
        <w:spacing w:line="360" w:lineRule="auto"/>
        <w:ind w:right="-28"/>
        <w:rPr>
          <w:rFonts w:ascii="Calibri" w:hAnsi="Calibri"/>
          <w:lang w:val="pl-PL"/>
        </w:rPr>
      </w:pPr>
      <w:r w:rsidRPr="005919CA">
        <w:rPr>
          <w:rFonts w:ascii="Calibri" w:hAnsi="Calibri"/>
          <w:lang w:val="pl-PL"/>
        </w:rPr>
        <w:t>Kwota dotacji: ...............................................................................................................................................................</w:t>
      </w:r>
    </w:p>
    <w:p w:rsidR="001C3E82" w:rsidRPr="005919CA" w:rsidRDefault="001C3E82" w:rsidP="001C3E82">
      <w:pPr>
        <w:ind w:right="-29"/>
        <w:rPr>
          <w:rFonts w:ascii="Calibri" w:hAnsi="Calibri" w:cs="Courier New"/>
          <w:lang w:val="pl-PL"/>
        </w:rPr>
      </w:pPr>
    </w:p>
    <w:p w:rsidR="001C3E82" w:rsidRPr="005919CA" w:rsidRDefault="001C3E82" w:rsidP="001C3E82">
      <w:pPr>
        <w:ind w:right="-29"/>
        <w:rPr>
          <w:rFonts w:ascii="Calibri" w:hAnsi="Calibri" w:cs="Courier New"/>
          <w:lang w:val="pl-PL"/>
        </w:rPr>
      </w:pPr>
      <w:r w:rsidRPr="005919CA">
        <w:rPr>
          <w:rFonts w:ascii="Calibri" w:hAnsi="Calibri" w:cs="Courier New"/>
          <w:lang w:val="pl-PL"/>
        </w:rPr>
        <w:t>Realizatorem projektu jest:</w:t>
      </w:r>
    </w:p>
    <w:p w:rsidR="001C3E82" w:rsidRPr="005919CA" w:rsidRDefault="001C3E82" w:rsidP="001C3E82">
      <w:pPr>
        <w:ind w:right="-29"/>
        <w:rPr>
          <w:rFonts w:ascii="Calibri" w:hAnsi="Calibri" w:cs="Courier New"/>
          <w:lang w:val="pl-PL"/>
        </w:rPr>
      </w:pPr>
    </w:p>
    <w:p w:rsidR="001C3E82" w:rsidRPr="005919CA" w:rsidRDefault="008A0141" w:rsidP="001C3E82">
      <w:pPr>
        <w:ind w:right="-29"/>
        <w:rPr>
          <w:rFonts w:ascii="Calibri" w:hAnsi="Calibri" w:cs="Courier New"/>
          <w:lang w:val="pl-PL"/>
        </w:rPr>
      </w:pPr>
      <w:r>
        <w:rPr>
          <w:rFonts w:ascii="Calibri" w:hAnsi="Calibri" w:cs="Courier New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C3E82" w:rsidRPr="005919CA">
        <w:rPr>
          <w:rFonts w:ascii="Calibri" w:hAnsi="Calibri" w:cs="Courier New"/>
          <w:lang w:val="pl-PL"/>
        </w:rPr>
        <w:instrText xml:space="preserve"> FORMCHECKBOX </w:instrText>
      </w:r>
      <w:r w:rsidR="005728F2">
        <w:rPr>
          <w:rFonts w:ascii="Calibri" w:hAnsi="Calibri" w:cs="Courier New"/>
        </w:rPr>
      </w:r>
      <w:r w:rsidR="005728F2">
        <w:rPr>
          <w:rFonts w:ascii="Calibri" w:hAnsi="Calibri" w:cs="Courier New"/>
        </w:rPr>
        <w:fldChar w:fldCharType="separate"/>
      </w:r>
      <w:r>
        <w:rPr>
          <w:rFonts w:ascii="Calibri" w:hAnsi="Calibri" w:cs="Courier New"/>
        </w:rPr>
        <w:fldChar w:fldCharType="end"/>
      </w:r>
      <w:r w:rsidR="001C3E82" w:rsidRPr="005919CA">
        <w:rPr>
          <w:rFonts w:ascii="Calibri" w:hAnsi="Calibri" w:cs="Courier New"/>
          <w:lang w:val="pl-PL"/>
        </w:rPr>
        <w:t xml:space="preserve"> organizacja pozarządowa</w:t>
      </w:r>
      <w:r w:rsidR="001C3E82" w:rsidRPr="005919CA">
        <w:rPr>
          <w:rFonts w:ascii="Calibri" w:hAnsi="Calibri" w:cs="Courier New"/>
          <w:lang w:val="pl-PL"/>
        </w:rPr>
        <w:tab/>
      </w:r>
      <w:r w:rsidR="001C3E82" w:rsidRPr="005919CA">
        <w:rPr>
          <w:rFonts w:ascii="Calibri" w:hAnsi="Calibri" w:cs="Courier New"/>
          <w:lang w:val="pl-PL"/>
        </w:rPr>
        <w:tab/>
      </w:r>
      <w:r w:rsidR="001C3E82" w:rsidRPr="005919CA">
        <w:rPr>
          <w:rFonts w:ascii="Calibri" w:hAnsi="Calibri" w:cs="Courier New"/>
          <w:lang w:val="pl-PL"/>
        </w:rPr>
        <w:tab/>
      </w:r>
      <w:r w:rsidR="001C3E82" w:rsidRPr="005919CA">
        <w:rPr>
          <w:rFonts w:ascii="Calibri" w:hAnsi="Calibri" w:cs="Courier New"/>
          <w:lang w:val="pl-PL"/>
        </w:rPr>
        <w:tab/>
      </w:r>
      <w:r>
        <w:rPr>
          <w:rFonts w:ascii="Calibri" w:hAnsi="Calibri" w:cs="Courier New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C3E82" w:rsidRPr="005919CA">
        <w:rPr>
          <w:rFonts w:ascii="Calibri" w:hAnsi="Calibri" w:cs="Courier New"/>
          <w:lang w:val="pl-PL"/>
        </w:rPr>
        <w:instrText xml:space="preserve"> FORMCHECKBOX </w:instrText>
      </w:r>
      <w:r w:rsidR="005728F2">
        <w:rPr>
          <w:rFonts w:ascii="Calibri" w:hAnsi="Calibri" w:cs="Courier New"/>
        </w:rPr>
      </w:r>
      <w:r w:rsidR="005728F2">
        <w:rPr>
          <w:rFonts w:ascii="Calibri" w:hAnsi="Calibri" w:cs="Courier New"/>
        </w:rPr>
        <w:fldChar w:fldCharType="separate"/>
      </w:r>
      <w:r>
        <w:rPr>
          <w:rFonts w:ascii="Calibri" w:hAnsi="Calibri" w:cs="Courier New"/>
        </w:rPr>
        <w:fldChar w:fldCharType="end"/>
      </w:r>
      <w:r w:rsidR="001C3E82" w:rsidRPr="005919CA">
        <w:rPr>
          <w:rFonts w:ascii="Calibri" w:hAnsi="Calibri" w:cs="Courier New"/>
          <w:lang w:val="pl-PL"/>
        </w:rPr>
        <w:t xml:space="preserve">  grupa nieformalna</w:t>
      </w:r>
    </w:p>
    <w:p w:rsidR="001C3E82" w:rsidRPr="005919CA" w:rsidRDefault="001C3E82" w:rsidP="001C3E82">
      <w:pPr>
        <w:ind w:right="-29"/>
        <w:rPr>
          <w:rFonts w:ascii="Calibri" w:hAnsi="Calibri" w:cs="Courier New"/>
          <w:lang w:val="pl-PL"/>
        </w:rPr>
      </w:pPr>
    </w:p>
    <w:p w:rsidR="001C3E82" w:rsidRPr="005919CA" w:rsidRDefault="001C3E82" w:rsidP="001C3E82">
      <w:pPr>
        <w:ind w:right="-29"/>
        <w:rPr>
          <w:rFonts w:ascii="Calibri" w:hAnsi="Calibri" w:cs="Courier New"/>
          <w:lang w:val="pl-PL"/>
        </w:rPr>
      </w:pPr>
      <w:r w:rsidRPr="005919CA">
        <w:rPr>
          <w:rFonts w:ascii="Calibri" w:hAnsi="Calibri" w:cs="Courier New"/>
          <w:lang w:val="pl-PL"/>
        </w:rPr>
        <w:t>Jeśli grupa nieformalna, to czy planuje zarejestrować stowarzyszenie lub fundację?</w:t>
      </w:r>
    </w:p>
    <w:p w:rsidR="001C3E82" w:rsidRPr="005919CA" w:rsidRDefault="008A0141" w:rsidP="001C3E82">
      <w:pPr>
        <w:ind w:right="-29"/>
        <w:rPr>
          <w:rFonts w:ascii="Calibri" w:hAnsi="Calibri" w:cs="Courier New"/>
          <w:lang w:val="pl-PL"/>
        </w:rPr>
      </w:pPr>
      <w:r>
        <w:rPr>
          <w:rFonts w:ascii="Calibri" w:hAnsi="Calibri" w:cs="Courier New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C3E82" w:rsidRPr="005919CA">
        <w:rPr>
          <w:rFonts w:ascii="Calibri" w:hAnsi="Calibri" w:cs="Courier New"/>
          <w:lang w:val="pl-PL"/>
        </w:rPr>
        <w:instrText xml:space="preserve"> FORMCHECKBOX </w:instrText>
      </w:r>
      <w:r w:rsidR="005728F2">
        <w:rPr>
          <w:rFonts w:ascii="Calibri" w:hAnsi="Calibri" w:cs="Courier New"/>
        </w:rPr>
      </w:r>
      <w:r w:rsidR="005728F2">
        <w:rPr>
          <w:rFonts w:ascii="Calibri" w:hAnsi="Calibri" w:cs="Courier New"/>
        </w:rPr>
        <w:fldChar w:fldCharType="separate"/>
      </w:r>
      <w:r>
        <w:rPr>
          <w:rFonts w:ascii="Calibri" w:hAnsi="Calibri" w:cs="Courier New"/>
        </w:rPr>
        <w:fldChar w:fldCharType="end"/>
      </w:r>
      <w:r w:rsidR="001C3E82" w:rsidRPr="005919CA">
        <w:rPr>
          <w:rFonts w:ascii="Calibri" w:hAnsi="Calibri" w:cs="Courier New"/>
          <w:lang w:val="pl-PL"/>
        </w:rPr>
        <w:t xml:space="preserve"> nie</w:t>
      </w:r>
      <w:r w:rsidR="001C3E82" w:rsidRPr="005919CA">
        <w:rPr>
          <w:rFonts w:ascii="Calibri" w:hAnsi="Calibri" w:cs="Courier New"/>
          <w:lang w:val="pl-PL"/>
        </w:rPr>
        <w:tab/>
      </w:r>
      <w:r w:rsidR="001C3E82" w:rsidRPr="005919CA">
        <w:rPr>
          <w:rFonts w:ascii="Calibri" w:hAnsi="Calibri" w:cs="Courier New"/>
          <w:lang w:val="pl-PL"/>
        </w:rPr>
        <w:tab/>
      </w:r>
      <w:r w:rsidR="001C3E82" w:rsidRPr="005919CA">
        <w:rPr>
          <w:rFonts w:ascii="Calibri" w:hAnsi="Calibri" w:cs="Courier New"/>
          <w:lang w:val="pl-PL"/>
        </w:rPr>
        <w:tab/>
      </w:r>
      <w:r w:rsidR="001C3E82" w:rsidRPr="005919CA">
        <w:rPr>
          <w:rFonts w:ascii="Calibri" w:hAnsi="Calibri" w:cs="Courier New"/>
          <w:lang w:val="pl-PL"/>
        </w:rPr>
        <w:tab/>
      </w:r>
      <w:r>
        <w:rPr>
          <w:rFonts w:ascii="Calibri" w:hAnsi="Calibri" w:cs="Courier New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C3E82" w:rsidRPr="005919CA">
        <w:rPr>
          <w:rFonts w:ascii="Calibri" w:hAnsi="Calibri" w:cs="Courier New"/>
          <w:lang w:val="pl-PL"/>
        </w:rPr>
        <w:instrText xml:space="preserve"> FORMCHECKBOX </w:instrText>
      </w:r>
      <w:r w:rsidR="005728F2">
        <w:rPr>
          <w:rFonts w:ascii="Calibri" w:hAnsi="Calibri" w:cs="Courier New"/>
        </w:rPr>
      </w:r>
      <w:r w:rsidR="005728F2">
        <w:rPr>
          <w:rFonts w:ascii="Calibri" w:hAnsi="Calibri" w:cs="Courier New"/>
        </w:rPr>
        <w:fldChar w:fldCharType="separate"/>
      </w:r>
      <w:r>
        <w:rPr>
          <w:rFonts w:ascii="Calibri" w:hAnsi="Calibri" w:cs="Courier New"/>
        </w:rPr>
        <w:fldChar w:fldCharType="end"/>
      </w:r>
      <w:r w:rsidR="001C3E82" w:rsidRPr="005919CA">
        <w:rPr>
          <w:rFonts w:ascii="Calibri" w:hAnsi="Calibri" w:cs="Courier New"/>
          <w:lang w:val="pl-PL"/>
        </w:rPr>
        <w:t xml:space="preserve">  tak</w:t>
      </w:r>
    </w:p>
    <w:p w:rsidR="001C3E82" w:rsidRPr="005919CA" w:rsidRDefault="001C3E82" w:rsidP="001C3E82">
      <w:pPr>
        <w:ind w:right="-29"/>
        <w:rPr>
          <w:rFonts w:ascii="Calibri" w:hAnsi="Calibri" w:cs="Courier New"/>
          <w:lang w:val="pl-PL"/>
        </w:rPr>
      </w:pPr>
    </w:p>
    <w:p w:rsidR="001C3E82" w:rsidRPr="005919CA" w:rsidRDefault="001C3E82" w:rsidP="001C3E82">
      <w:pPr>
        <w:ind w:right="-29"/>
        <w:rPr>
          <w:rFonts w:ascii="Calibri" w:hAnsi="Calibri" w:cs="Courier New"/>
          <w:lang w:val="pl-PL"/>
        </w:rPr>
      </w:pPr>
      <w:r w:rsidRPr="005919CA">
        <w:rPr>
          <w:rFonts w:ascii="Calibri" w:hAnsi="Calibri" w:cs="Courier New"/>
          <w:lang w:val="pl-PL"/>
        </w:rPr>
        <w:lastRenderedPageBreak/>
        <w:t xml:space="preserve">Jeśli tak, czy grupa potrzebuje pomocy w przygotowaniu dokumentów i zarejestrowaniu organizacji? Jaką konkretnie pomocą może służyć Ośrodek / Punkt  w tym zakresie? </w:t>
      </w:r>
    </w:p>
    <w:tbl>
      <w:tblPr>
        <w:tblW w:w="1033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1C3E82" w:rsidRPr="00FB02D9" w:rsidTr="001C3E82">
        <w:tc>
          <w:tcPr>
            <w:tcW w:w="10330" w:type="dxa"/>
          </w:tcPr>
          <w:p w:rsidR="001C3E82" w:rsidRPr="005919CA" w:rsidRDefault="001C3E82" w:rsidP="001C3E82">
            <w:pPr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ind w:right="-29"/>
              <w:rPr>
                <w:rFonts w:ascii="Calibri" w:hAnsi="Calibri"/>
                <w:sz w:val="20"/>
                <w:lang w:val="pl-PL"/>
              </w:rPr>
            </w:pPr>
          </w:p>
        </w:tc>
      </w:tr>
    </w:tbl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</w:p>
    <w:p w:rsidR="001C3E82" w:rsidRPr="005919CA" w:rsidRDefault="001C3E82" w:rsidP="001C3E82">
      <w:pPr>
        <w:pStyle w:val="Nagwek1"/>
        <w:rPr>
          <w:rFonts w:ascii="Calibri" w:hAnsi="Calibri"/>
          <w:color w:val="auto"/>
          <w:lang w:val="pl-PL"/>
        </w:rPr>
      </w:pPr>
      <w:r w:rsidRPr="005919CA">
        <w:rPr>
          <w:rFonts w:ascii="Calibri" w:hAnsi="Calibri"/>
          <w:color w:val="auto"/>
          <w:lang w:val="pl-PL"/>
        </w:rPr>
        <w:t>II. INFORMACJE DOTYCZĄCE PROJEKTU</w:t>
      </w:r>
    </w:p>
    <w:p w:rsidR="001C3E82" w:rsidRPr="005919CA" w:rsidRDefault="001C3E82" w:rsidP="001C3E82">
      <w:pPr>
        <w:rPr>
          <w:rFonts w:ascii="Calibri" w:hAnsi="Calibri"/>
          <w:lang w:val="pl-PL"/>
        </w:rPr>
      </w:pPr>
    </w:p>
    <w:p w:rsidR="001C3E82" w:rsidRDefault="001C3E82" w:rsidP="001C3E82">
      <w:pPr>
        <w:spacing w:after="120"/>
        <w:ind w:left="705" w:right="-29" w:hanging="705"/>
        <w:rPr>
          <w:rFonts w:ascii="Calibri" w:hAnsi="Calibri"/>
          <w:sz w:val="20"/>
        </w:rPr>
      </w:pPr>
      <w:r w:rsidRPr="005919CA">
        <w:rPr>
          <w:rFonts w:ascii="Calibri" w:hAnsi="Calibri"/>
          <w:sz w:val="20"/>
          <w:lang w:val="pl-PL"/>
        </w:rPr>
        <w:t xml:space="preserve">1. </w:t>
      </w:r>
      <w:r w:rsidRPr="005919CA">
        <w:rPr>
          <w:rFonts w:ascii="Calibri" w:hAnsi="Calibri"/>
          <w:sz w:val="20"/>
          <w:lang w:val="pl-PL"/>
        </w:rPr>
        <w:tab/>
        <w:t xml:space="preserve">Czy udaje się Państwu realizować wszystkie działania zgodnie z harmonogramem? Jeśli nie to na czym polegają i czym spowodowane są odstępstwa? </w:t>
      </w:r>
      <w:proofErr w:type="spellStart"/>
      <w:r>
        <w:rPr>
          <w:rFonts w:ascii="Calibri" w:hAnsi="Calibri"/>
          <w:sz w:val="20"/>
        </w:rPr>
        <w:t>Jakie</w:t>
      </w:r>
      <w:proofErr w:type="spellEnd"/>
      <w:r>
        <w:rPr>
          <w:rFonts w:ascii="Calibri" w:hAnsi="Calibri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działania</w:t>
      </w:r>
      <w:proofErr w:type="spellEnd"/>
      <w:r>
        <w:rPr>
          <w:rFonts w:ascii="Calibri" w:hAnsi="Calibri"/>
          <w:sz w:val="20"/>
        </w:rPr>
        <w:t xml:space="preserve"> w </w:t>
      </w:r>
      <w:proofErr w:type="spellStart"/>
      <w:r>
        <w:rPr>
          <w:rFonts w:ascii="Calibri" w:hAnsi="Calibri"/>
          <w:sz w:val="20"/>
        </w:rPr>
        <w:t>związku</w:t>
      </w:r>
      <w:proofErr w:type="spellEnd"/>
      <w:r>
        <w:rPr>
          <w:rFonts w:ascii="Calibri" w:hAnsi="Calibri"/>
          <w:sz w:val="20"/>
        </w:rPr>
        <w:t xml:space="preserve"> z </w:t>
      </w:r>
      <w:proofErr w:type="spellStart"/>
      <w:r>
        <w:rPr>
          <w:rFonts w:ascii="Calibri" w:hAnsi="Calibri"/>
          <w:sz w:val="20"/>
        </w:rPr>
        <w:t>nimi</w:t>
      </w:r>
      <w:proofErr w:type="spellEnd"/>
      <w:r>
        <w:rPr>
          <w:rFonts w:ascii="Calibri" w:hAnsi="Calibri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Państwo</w:t>
      </w:r>
      <w:proofErr w:type="spellEnd"/>
      <w:r>
        <w:rPr>
          <w:rFonts w:ascii="Calibri" w:hAnsi="Calibri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podejmą</w:t>
      </w:r>
      <w:proofErr w:type="spellEnd"/>
      <w:r>
        <w:rPr>
          <w:rFonts w:ascii="Calibri" w:hAnsi="Calibri"/>
          <w:sz w:val="20"/>
        </w:rPr>
        <w:t xml:space="preserve">? </w:t>
      </w:r>
    </w:p>
    <w:tbl>
      <w:tblPr>
        <w:tblW w:w="1033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1C3E82" w:rsidTr="001C3E82">
        <w:tc>
          <w:tcPr>
            <w:tcW w:w="10330" w:type="dxa"/>
          </w:tcPr>
          <w:p w:rsidR="001C3E82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</w:rPr>
            </w:pPr>
          </w:p>
        </w:tc>
      </w:tr>
    </w:tbl>
    <w:p w:rsidR="001C3E82" w:rsidRDefault="001C3E82" w:rsidP="001C3E82">
      <w:pPr>
        <w:pStyle w:val="Tekstblokowy"/>
        <w:spacing w:after="120"/>
        <w:ind w:left="709" w:hanging="709"/>
        <w:rPr>
          <w:rFonts w:ascii="Calibri" w:hAnsi="Calibri"/>
        </w:rPr>
      </w:pPr>
      <w:r>
        <w:rPr>
          <w:rFonts w:ascii="Calibri" w:hAnsi="Calibri"/>
        </w:rPr>
        <w:tab/>
      </w:r>
    </w:p>
    <w:p w:rsidR="001C3E82" w:rsidRPr="005919CA" w:rsidRDefault="001C3E82" w:rsidP="001C3E82">
      <w:pPr>
        <w:pStyle w:val="Tekstblokowy"/>
        <w:spacing w:after="120"/>
        <w:ind w:left="705" w:hanging="705"/>
        <w:rPr>
          <w:rFonts w:ascii="Calibri" w:hAnsi="Calibri"/>
          <w:lang w:val="pl-PL"/>
        </w:rPr>
      </w:pPr>
      <w:r w:rsidRPr="005919CA">
        <w:rPr>
          <w:rFonts w:ascii="Calibri" w:hAnsi="Calibri"/>
          <w:lang w:val="pl-PL"/>
        </w:rPr>
        <w:t>2.</w:t>
      </w:r>
      <w:r w:rsidRPr="005919CA">
        <w:rPr>
          <w:rFonts w:ascii="Calibri" w:hAnsi="Calibri"/>
          <w:lang w:val="pl-PL"/>
        </w:rPr>
        <w:tab/>
        <w:t xml:space="preserve">Czy realizacja Projektu przynosi zaplanowane rezultaty? Jeśli nie, to dlaczego? Czy uda się Państwu osiągnąć wszystkie zaplanowane efekty, do końca trwania umowy? </w:t>
      </w:r>
    </w:p>
    <w:tbl>
      <w:tblPr>
        <w:tblW w:w="1033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1C3E82" w:rsidRPr="00FB02D9" w:rsidTr="001C3E82">
        <w:tc>
          <w:tcPr>
            <w:tcW w:w="10330" w:type="dxa"/>
          </w:tcPr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</w:tc>
      </w:tr>
    </w:tbl>
    <w:p w:rsidR="001C3E82" w:rsidRPr="005919CA" w:rsidRDefault="001C3E82" w:rsidP="001C3E82">
      <w:pPr>
        <w:pStyle w:val="Tekstblokowy"/>
        <w:spacing w:after="120"/>
        <w:ind w:left="705" w:hanging="705"/>
        <w:rPr>
          <w:rFonts w:ascii="Calibri" w:hAnsi="Calibri"/>
          <w:lang w:val="pl-PL"/>
        </w:rPr>
      </w:pPr>
    </w:p>
    <w:p w:rsidR="001C3E82" w:rsidRDefault="001C3E82" w:rsidP="001C3E82">
      <w:pPr>
        <w:pStyle w:val="Tekstblokowy"/>
        <w:spacing w:after="120"/>
        <w:ind w:left="705" w:hanging="705"/>
        <w:rPr>
          <w:rFonts w:ascii="Calibri" w:hAnsi="Calibri"/>
        </w:rPr>
      </w:pPr>
      <w:r w:rsidRPr="005919CA">
        <w:rPr>
          <w:rFonts w:ascii="Calibri" w:hAnsi="Calibri"/>
          <w:lang w:val="pl-PL"/>
        </w:rPr>
        <w:t>3.</w:t>
      </w:r>
      <w:r w:rsidRPr="005919CA">
        <w:rPr>
          <w:rFonts w:ascii="Calibri" w:hAnsi="Calibri"/>
          <w:lang w:val="pl-PL"/>
        </w:rPr>
        <w:tab/>
        <w:t xml:space="preserve">Czy realizacja Projektu przyniosła bądź ma szansę przynieść jakieś dodatkowe rezultaty? Jeśli tak, to jakie? Czy realizacja projektu przyczyniła się do powstania długotrwałych zmian w społeczności? </w:t>
      </w:r>
      <w:proofErr w:type="spellStart"/>
      <w:r>
        <w:rPr>
          <w:rFonts w:ascii="Calibri" w:hAnsi="Calibri"/>
        </w:rPr>
        <w:t>Jeśli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, to </w:t>
      </w:r>
      <w:proofErr w:type="spellStart"/>
      <w:r>
        <w:rPr>
          <w:rFonts w:ascii="Calibri" w:hAnsi="Calibri"/>
        </w:rPr>
        <w:t>jakich</w:t>
      </w:r>
      <w:proofErr w:type="spellEnd"/>
      <w:r>
        <w:rPr>
          <w:rFonts w:ascii="Calibri" w:hAnsi="Calibri"/>
        </w:rPr>
        <w:t>?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1C3E82" w:rsidTr="001C3E82">
        <w:tc>
          <w:tcPr>
            <w:tcW w:w="10330" w:type="dxa"/>
          </w:tcPr>
          <w:p w:rsidR="001C3E82" w:rsidRDefault="001C3E82" w:rsidP="001C3E82">
            <w:pPr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ind w:right="-29"/>
              <w:rPr>
                <w:rFonts w:ascii="Calibri" w:hAnsi="Calibri"/>
                <w:sz w:val="20"/>
              </w:rPr>
            </w:pPr>
          </w:p>
        </w:tc>
      </w:tr>
    </w:tbl>
    <w:p w:rsidR="001C3E82" w:rsidRDefault="001C3E82" w:rsidP="001C3E82">
      <w:pPr>
        <w:spacing w:after="120"/>
        <w:ind w:left="720" w:right="-29" w:hanging="720"/>
        <w:rPr>
          <w:rFonts w:ascii="Calibri" w:hAnsi="Calibri"/>
          <w:sz w:val="20"/>
        </w:rPr>
      </w:pPr>
    </w:p>
    <w:p w:rsidR="001C3E82" w:rsidRDefault="001C3E82" w:rsidP="001C3E82">
      <w:pPr>
        <w:pStyle w:val="Nagwek1"/>
        <w:rPr>
          <w:rFonts w:ascii="Calibri" w:hAnsi="Calibri"/>
          <w:color w:val="auto"/>
        </w:rPr>
      </w:pPr>
      <w:r>
        <w:rPr>
          <w:rFonts w:ascii="Calibri" w:hAnsi="Calibri"/>
          <w:color w:val="auto"/>
        </w:rPr>
        <w:lastRenderedPageBreak/>
        <w:t>III.  PROBLEMY I WYZWANIA</w:t>
      </w:r>
    </w:p>
    <w:p w:rsidR="001C3E82" w:rsidRDefault="001C3E82" w:rsidP="001C3E82">
      <w:pPr>
        <w:spacing w:after="120"/>
        <w:ind w:left="709" w:right="-114" w:hanging="709"/>
        <w:rPr>
          <w:rFonts w:ascii="Calibri" w:hAnsi="Calibri"/>
          <w:sz w:val="20"/>
        </w:rPr>
      </w:pPr>
    </w:p>
    <w:p w:rsidR="001C3E82" w:rsidRPr="005919CA" w:rsidRDefault="001C3E82" w:rsidP="001C3E82">
      <w:pPr>
        <w:spacing w:after="120"/>
        <w:ind w:left="705" w:right="-29" w:hanging="705"/>
        <w:rPr>
          <w:rFonts w:ascii="Calibri" w:hAnsi="Calibri"/>
          <w:sz w:val="20"/>
          <w:lang w:val="pl-PL"/>
        </w:rPr>
      </w:pPr>
      <w:r w:rsidRPr="005919CA">
        <w:rPr>
          <w:rFonts w:ascii="Calibri" w:hAnsi="Calibri"/>
          <w:sz w:val="20"/>
          <w:lang w:val="pl-PL"/>
        </w:rPr>
        <w:t xml:space="preserve">1. </w:t>
      </w:r>
      <w:r w:rsidRPr="005919CA">
        <w:rPr>
          <w:rFonts w:ascii="Calibri" w:hAnsi="Calibri"/>
          <w:sz w:val="20"/>
          <w:lang w:val="pl-PL"/>
        </w:rPr>
        <w:tab/>
        <w:t>Czy będą Państwo kontynuowali działania podjęte w ramach Projektu? Jeśli tak, to w jaki sposób? Jak zamierzają je Państwo sfinansować?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1C3E82" w:rsidRPr="00FB02D9" w:rsidTr="001C3E82">
        <w:tc>
          <w:tcPr>
            <w:tcW w:w="10330" w:type="dxa"/>
          </w:tcPr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</w:tc>
      </w:tr>
    </w:tbl>
    <w:p w:rsidR="001C3E82" w:rsidRPr="005919CA" w:rsidRDefault="001C3E82" w:rsidP="001C3E82">
      <w:pPr>
        <w:spacing w:after="120"/>
        <w:ind w:left="720" w:right="-29" w:hanging="720"/>
        <w:rPr>
          <w:rFonts w:ascii="Calibri" w:hAnsi="Calibri"/>
          <w:sz w:val="20"/>
          <w:lang w:val="pl-PL"/>
        </w:rPr>
      </w:pPr>
    </w:p>
    <w:p w:rsidR="001C3E82" w:rsidRPr="005919CA" w:rsidRDefault="001C3E82" w:rsidP="001C3E82">
      <w:pPr>
        <w:spacing w:after="120"/>
        <w:ind w:left="705" w:right="-29" w:hanging="705"/>
        <w:rPr>
          <w:rFonts w:ascii="Calibri" w:hAnsi="Calibri"/>
          <w:sz w:val="20"/>
          <w:lang w:val="pl-PL"/>
        </w:rPr>
      </w:pPr>
      <w:r w:rsidRPr="005919CA">
        <w:rPr>
          <w:rFonts w:ascii="Calibri" w:hAnsi="Calibri"/>
          <w:sz w:val="20"/>
          <w:lang w:val="pl-PL"/>
        </w:rPr>
        <w:t xml:space="preserve">2. </w:t>
      </w:r>
      <w:r w:rsidRPr="005919CA">
        <w:rPr>
          <w:rFonts w:ascii="Calibri" w:hAnsi="Calibri"/>
          <w:sz w:val="20"/>
          <w:lang w:val="pl-PL"/>
        </w:rPr>
        <w:tab/>
        <w:t>Czy przewidują Państwo jakieś trudności lub zagrożenia związane z dalszą realizacją Projektu? Jeżeli tak, to które z zaplanowanych działań mogą okazać się trudne i co może zostać zrobione, aby je zrealizować z powodzeniem?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1C3E82" w:rsidRPr="00FB02D9" w:rsidTr="001C3E82">
        <w:tc>
          <w:tcPr>
            <w:tcW w:w="10330" w:type="dxa"/>
          </w:tcPr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</w:tc>
      </w:tr>
    </w:tbl>
    <w:p w:rsidR="001C3E82" w:rsidRPr="005919CA" w:rsidRDefault="001C3E82" w:rsidP="001C3E82">
      <w:pPr>
        <w:spacing w:after="120"/>
        <w:ind w:right="-29"/>
        <w:rPr>
          <w:rFonts w:ascii="Calibri" w:hAnsi="Calibri"/>
          <w:sz w:val="20"/>
          <w:lang w:val="pl-PL"/>
        </w:rPr>
      </w:pPr>
    </w:p>
    <w:p w:rsidR="001C3E82" w:rsidRDefault="001C3E82" w:rsidP="001C3E82">
      <w:pPr>
        <w:pStyle w:val="Tekstpodstawowy"/>
        <w:ind w:left="705" w:hanging="705"/>
      </w:pPr>
      <w:r w:rsidRPr="005919CA">
        <w:rPr>
          <w:lang w:val="pl-PL"/>
        </w:rPr>
        <w:t xml:space="preserve">3. </w:t>
      </w:r>
      <w:r w:rsidRPr="005919CA">
        <w:rPr>
          <w:lang w:val="pl-PL"/>
        </w:rPr>
        <w:tab/>
        <w:t xml:space="preserve">Czy dostrzegają Państwo jakieś korzyści, jakie Państwa organizacja odniosła z udziału w Programie „Działaj Lokalnie” i realizacji Projektu? </w:t>
      </w:r>
      <w:proofErr w:type="spellStart"/>
      <w:r>
        <w:t>Jeśli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to </w:t>
      </w:r>
      <w:proofErr w:type="spellStart"/>
      <w:r>
        <w:t>jakie</w:t>
      </w:r>
      <w:proofErr w:type="spellEnd"/>
      <w:r>
        <w:t>?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1C3E82" w:rsidTr="001C3E82">
        <w:tc>
          <w:tcPr>
            <w:tcW w:w="10330" w:type="dxa"/>
          </w:tcPr>
          <w:p w:rsidR="001C3E82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</w:rPr>
            </w:pPr>
          </w:p>
          <w:p w:rsidR="001C3E82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</w:rPr>
            </w:pPr>
          </w:p>
        </w:tc>
      </w:tr>
    </w:tbl>
    <w:p w:rsidR="001C3E82" w:rsidRDefault="001C3E82" w:rsidP="001C3E82">
      <w:pPr>
        <w:spacing w:after="120"/>
        <w:ind w:right="-29"/>
        <w:rPr>
          <w:rFonts w:ascii="Calibri" w:hAnsi="Calibri"/>
          <w:sz w:val="20"/>
        </w:rPr>
      </w:pPr>
    </w:p>
    <w:p w:rsidR="001C3E82" w:rsidRPr="005919CA" w:rsidRDefault="001C3E82" w:rsidP="001C3E82">
      <w:pPr>
        <w:pStyle w:val="Tekstpodstawowy"/>
        <w:rPr>
          <w:lang w:val="pl-PL"/>
        </w:rPr>
      </w:pPr>
      <w:r w:rsidRPr="005919CA">
        <w:rPr>
          <w:lang w:val="pl-PL"/>
        </w:rPr>
        <w:t xml:space="preserve">4. </w:t>
      </w:r>
      <w:r w:rsidRPr="005919CA">
        <w:rPr>
          <w:lang w:val="pl-PL"/>
        </w:rPr>
        <w:tab/>
        <w:t>Jakiej dodatkowej pomocy i wsparcia oczekiwaliby Państwo od Ośrodka/Punktu Animacyjno - Doradczego Warmia Mazury Lokalnie?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1C3E82" w:rsidRPr="00FB02D9" w:rsidTr="001C3E82">
        <w:tc>
          <w:tcPr>
            <w:tcW w:w="10330" w:type="dxa"/>
          </w:tcPr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</w:tc>
      </w:tr>
    </w:tbl>
    <w:p w:rsidR="001C3E82" w:rsidRDefault="001C3E82" w:rsidP="001C3E82">
      <w:pPr>
        <w:pStyle w:val="Tekstpodstawowy"/>
        <w:rPr>
          <w:lang w:val="fi-FI"/>
        </w:rPr>
      </w:pPr>
    </w:p>
    <w:p w:rsidR="001C3E82" w:rsidRDefault="001C3E82" w:rsidP="001C3E82">
      <w:pPr>
        <w:spacing w:before="120" w:after="120"/>
        <w:ind w:left="357" w:firstLine="346"/>
        <w:rPr>
          <w:rFonts w:ascii="Calibri" w:hAnsi="Calibri"/>
          <w:sz w:val="20"/>
          <w:lang w:val="fi-FI"/>
        </w:rPr>
      </w:pPr>
    </w:p>
    <w:p w:rsidR="001C3E82" w:rsidRPr="005919CA" w:rsidRDefault="001C3E82" w:rsidP="001C3E82">
      <w:pPr>
        <w:tabs>
          <w:tab w:val="left" w:pos="0"/>
        </w:tabs>
        <w:spacing w:before="120"/>
        <w:jc w:val="both"/>
        <w:rPr>
          <w:rFonts w:ascii="Calibri" w:hAnsi="Calibri"/>
          <w:sz w:val="20"/>
          <w:lang w:val="pl-PL"/>
        </w:rPr>
      </w:pPr>
      <w:r>
        <w:rPr>
          <w:rFonts w:ascii="Calibri" w:hAnsi="Calibri"/>
          <w:sz w:val="20"/>
          <w:lang w:val="fi-FI"/>
        </w:rPr>
        <w:t xml:space="preserve">5. Czy prowadzą Państwo dokumentację zdjęciową z realizacji Projektu? </w:t>
      </w:r>
    </w:p>
    <w:p w:rsidR="001C3E82" w:rsidRPr="005919CA" w:rsidRDefault="001C3E82" w:rsidP="001C3E82">
      <w:pPr>
        <w:tabs>
          <w:tab w:val="left" w:pos="0"/>
        </w:tabs>
        <w:spacing w:before="120"/>
        <w:jc w:val="both"/>
        <w:rPr>
          <w:rFonts w:ascii="Calibri" w:hAnsi="Calibri"/>
          <w:sz w:val="20"/>
          <w:lang w:val="pl-PL"/>
        </w:rPr>
      </w:pPr>
      <w:r w:rsidRPr="005919CA">
        <w:rPr>
          <w:rFonts w:ascii="Calibri" w:hAnsi="Calibri" w:cs="Courier New"/>
          <w:sz w:val="20"/>
          <w:lang w:val="pl-PL"/>
        </w:rPr>
        <w:tab/>
      </w:r>
      <w:r w:rsidR="008A0141">
        <w:rPr>
          <w:rFonts w:ascii="Calibri" w:hAnsi="Calibri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919CA">
        <w:rPr>
          <w:rFonts w:ascii="Calibri" w:hAnsi="Calibri"/>
          <w:sz w:val="20"/>
          <w:lang w:val="pl-PL"/>
        </w:rPr>
        <w:instrText xml:space="preserve"> FORMCHECKBOX </w:instrText>
      </w:r>
      <w:r w:rsidR="005728F2">
        <w:rPr>
          <w:rFonts w:ascii="Calibri" w:hAnsi="Calibri"/>
          <w:sz w:val="20"/>
        </w:rPr>
      </w:r>
      <w:r w:rsidR="005728F2">
        <w:rPr>
          <w:rFonts w:ascii="Calibri" w:hAnsi="Calibri"/>
          <w:sz w:val="20"/>
        </w:rPr>
        <w:fldChar w:fldCharType="separate"/>
      </w:r>
      <w:r w:rsidR="008A0141">
        <w:rPr>
          <w:rFonts w:ascii="Calibri" w:hAnsi="Calibri"/>
          <w:sz w:val="20"/>
        </w:rPr>
        <w:fldChar w:fldCharType="end"/>
      </w:r>
      <w:r>
        <w:rPr>
          <w:rFonts w:ascii="Calibri" w:hAnsi="Calibri"/>
          <w:sz w:val="20"/>
          <w:lang w:val="fi-FI"/>
        </w:rPr>
        <w:t xml:space="preserve"> </w:t>
      </w:r>
      <w:r w:rsidRPr="005919CA">
        <w:rPr>
          <w:rFonts w:ascii="Calibri" w:hAnsi="Calibri" w:cs="Courier New"/>
          <w:b/>
          <w:bCs/>
          <w:sz w:val="20"/>
          <w:lang w:val="pl-PL"/>
        </w:rPr>
        <w:t xml:space="preserve"> </w:t>
      </w:r>
      <w:r w:rsidRPr="005919CA">
        <w:rPr>
          <w:rFonts w:ascii="Calibri" w:hAnsi="Calibri" w:cs="Courier New"/>
          <w:sz w:val="20"/>
          <w:lang w:val="pl-PL"/>
        </w:rPr>
        <w:t xml:space="preserve">TAK  </w:t>
      </w:r>
      <w:r w:rsidRPr="005919CA">
        <w:rPr>
          <w:rFonts w:ascii="Calibri" w:hAnsi="Calibri" w:cs="Courier New"/>
          <w:sz w:val="20"/>
          <w:lang w:val="pl-PL"/>
        </w:rPr>
        <w:tab/>
      </w:r>
      <w:r w:rsidRPr="005919CA">
        <w:rPr>
          <w:rFonts w:ascii="Calibri" w:hAnsi="Calibri" w:cs="Courier New"/>
          <w:sz w:val="20"/>
          <w:lang w:val="pl-PL"/>
        </w:rPr>
        <w:tab/>
      </w:r>
      <w:r w:rsidR="008A0141">
        <w:rPr>
          <w:rFonts w:ascii="Calibri" w:hAnsi="Calibri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919CA">
        <w:rPr>
          <w:rFonts w:ascii="Calibri" w:hAnsi="Calibri"/>
          <w:sz w:val="20"/>
          <w:lang w:val="pl-PL"/>
        </w:rPr>
        <w:instrText xml:space="preserve"> FORMCHECKBOX </w:instrText>
      </w:r>
      <w:r w:rsidR="005728F2">
        <w:rPr>
          <w:rFonts w:ascii="Calibri" w:hAnsi="Calibri"/>
          <w:sz w:val="20"/>
        </w:rPr>
      </w:r>
      <w:r w:rsidR="005728F2">
        <w:rPr>
          <w:rFonts w:ascii="Calibri" w:hAnsi="Calibri"/>
          <w:sz w:val="20"/>
        </w:rPr>
        <w:fldChar w:fldCharType="separate"/>
      </w:r>
      <w:r w:rsidR="008A0141">
        <w:rPr>
          <w:rFonts w:ascii="Calibri" w:hAnsi="Calibri"/>
          <w:sz w:val="20"/>
        </w:rPr>
        <w:fldChar w:fldCharType="end"/>
      </w:r>
      <w:r>
        <w:rPr>
          <w:rFonts w:ascii="Calibri" w:hAnsi="Calibri"/>
          <w:sz w:val="20"/>
          <w:lang w:val="fi-FI"/>
        </w:rPr>
        <w:t xml:space="preserve"> </w:t>
      </w:r>
      <w:r w:rsidRPr="005919CA">
        <w:rPr>
          <w:rFonts w:ascii="Calibri" w:hAnsi="Calibri" w:cs="Courier New"/>
          <w:sz w:val="20"/>
          <w:lang w:val="pl-PL"/>
        </w:rPr>
        <w:t xml:space="preserve"> NIE</w:t>
      </w:r>
    </w:p>
    <w:p w:rsidR="001C3E82" w:rsidRPr="005919CA" w:rsidRDefault="001C3E82" w:rsidP="001C3E82">
      <w:pPr>
        <w:tabs>
          <w:tab w:val="left" w:pos="0"/>
        </w:tabs>
        <w:spacing w:before="120"/>
        <w:jc w:val="both"/>
        <w:rPr>
          <w:rFonts w:ascii="Calibri" w:hAnsi="Calibri"/>
          <w:sz w:val="20"/>
          <w:lang w:val="pl-PL"/>
        </w:rPr>
      </w:pPr>
      <w:r w:rsidRPr="005919CA">
        <w:rPr>
          <w:rFonts w:ascii="Calibri" w:hAnsi="Calibri"/>
          <w:sz w:val="20"/>
          <w:lang w:val="pl-PL"/>
        </w:rPr>
        <w:lastRenderedPageBreak/>
        <w:t xml:space="preserve">6. </w:t>
      </w:r>
      <w:r>
        <w:rPr>
          <w:rFonts w:ascii="Calibri" w:hAnsi="Calibri"/>
          <w:sz w:val="20"/>
          <w:lang w:val="fi-FI"/>
        </w:rPr>
        <w:t>Czy posiadają Państwo zgodę autorów na publikację tych zdjęć?</w:t>
      </w:r>
    </w:p>
    <w:p w:rsidR="001C3E82" w:rsidRDefault="008A0141" w:rsidP="001C3E82">
      <w:pPr>
        <w:spacing w:before="120" w:after="120"/>
        <w:ind w:left="357" w:firstLine="346"/>
        <w:rPr>
          <w:rFonts w:ascii="Calibri" w:hAnsi="Calibri"/>
          <w:sz w:val="20"/>
          <w:lang w:val="fi-FI"/>
        </w:rPr>
      </w:pPr>
      <w:r>
        <w:rPr>
          <w:rFonts w:ascii="Calibri" w:hAnsi="Calibri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C3E82" w:rsidRPr="005919CA">
        <w:rPr>
          <w:rFonts w:ascii="Calibri" w:hAnsi="Calibri"/>
          <w:sz w:val="20"/>
          <w:lang w:val="pl-PL"/>
        </w:rPr>
        <w:instrText xml:space="preserve"> FORMCHECKBOX </w:instrText>
      </w:r>
      <w:r w:rsidR="005728F2">
        <w:rPr>
          <w:rFonts w:ascii="Calibri" w:hAnsi="Calibri"/>
          <w:sz w:val="20"/>
        </w:rPr>
      </w:r>
      <w:r w:rsidR="005728F2">
        <w:rPr>
          <w:rFonts w:ascii="Calibri" w:hAnsi="Calibri"/>
          <w:sz w:val="20"/>
        </w:rPr>
        <w:fldChar w:fldCharType="separate"/>
      </w:r>
      <w:r>
        <w:rPr>
          <w:rFonts w:ascii="Calibri" w:hAnsi="Calibri"/>
          <w:sz w:val="20"/>
        </w:rPr>
        <w:fldChar w:fldCharType="end"/>
      </w:r>
      <w:r w:rsidR="001C3E82">
        <w:rPr>
          <w:rFonts w:ascii="Calibri" w:hAnsi="Calibri"/>
          <w:sz w:val="20"/>
          <w:lang w:val="fi-FI"/>
        </w:rPr>
        <w:t xml:space="preserve"> </w:t>
      </w:r>
      <w:r w:rsidR="001C3E82" w:rsidRPr="005919CA">
        <w:rPr>
          <w:rFonts w:ascii="Calibri" w:hAnsi="Calibri" w:cs="Courier New"/>
          <w:b/>
          <w:bCs/>
          <w:sz w:val="20"/>
          <w:lang w:val="pl-PL"/>
        </w:rPr>
        <w:t xml:space="preserve"> </w:t>
      </w:r>
      <w:r w:rsidR="001C3E82" w:rsidRPr="005919CA">
        <w:rPr>
          <w:rFonts w:ascii="Calibri" w:hAnsi="Calibri" w:cs="Courier New"/>
          <w:sz w:val="20"/>
          <w:lang w:val="pl-PL"/>
        </w:rPr>
        <w:t xml:space="preserve">TAK  </w:t>
      </w:r>
      <w:r w:rsidR="001C3E82" w:rsidRPr="005919CA">
        <w:rPr>
          <w:rFonts w:ascii="Calibri" w:hAnsi="Calibri" w:cs="Courier New"/>
          <w:sz w:val="20"/>
          <w:lang w:val="pl-PL"/>
        </w:rPr>
        <w:tab/>
      </w:r>
      <w:r w:rsidR="001C3E82" w:rsidRPr="005919CA">
        <w:rPr>
          <w:rFonts w:ascii="Calibri" w:hAnsi="Calibri" w:cs="Courier New"/>
          <w:sz w:val="20"/>
          <w:lang w:val="pl-PL"/>
        </w:rPr>
        <w:tab/>
      </w:r>
      <w:r>
        <w:rPr>
          <w:rFonts w:ascii="Calibri" w:hAnsi="Calibri"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C3E82" w:rsidRPr="005919CA">
        <w:rPr>
          <w:rFonts w:ascii="Calibri" w:hAnsi="Calibri"/>
          <w:sz w:val="20"/>
          <w:lang w:val="pl-PL"/>
        </w:rPr>
        <w:instrText xml:space="preserve"> FORMCHECKBOX </w:instrText>
      </w:r>
      <w:r w:rsidR="005728F2">
        <w:rPr>
          <w:rFonts w:ascii="Calibri" w:hAnsi="Calibri"/>
          <w:sz w:val="20"/>
        </w:rPr>
      </w:r>
      <w:r w:rsidR="005728F2">
        <w:rPr>
          <w:rFonts w:ascii="Calibri" w:hAnsi="Calibri"/>
          <w:sz w:val="20"/>
        </w:rPr>
        <w:fldChar w:fldCharType="separate"/>
      </w:r>
      <w:r>
        <w:rPr>
          <w:rFonts w:ascii="Calibri" w:hAnsi="Calibri"/>
          <w:sz w:val="20"/>
        </w:rPr>
        <w:fldChar w:fldCharType="end"/>
      </w:r>
      <w:r w:rsidR="001C3E82">
        <w:rPr>
          <w:rFonts w:ascii="Calibri" w:hAnsi="Calibri"/>
          <w:sz w:val="20"/>
          <w:lang w:val="fi-FI"/>
        </w:rPr>
        <w:t xml:space="preserve"> </w:t>
      </w:r>
      <w:r w:rsidR="001C3E82" w:rsidRPr="005919CA">
        <w:rPr>
          <w:rFonts w:ascii="Calibri" w:hAnsi="Calibri" w:cs="Courier New"/>
          <w:sz w:val="20"/>
          <w:lang w:val="pl-PL"/>
        </w:rPr>
        <w:t xml:space="preserve"> NIE</w:t>
      </w:r>
    </w:p>
    <w:p w:rsidR="001C3E82" w:rsidRPr="005919CA" w:rsidRDefault="001C3E82" w:rsidP="001C3E82">
      <w:pPr>
        <w:spacing w:after="120"/>
        <w:ind w:right="-29"/>
        <w:rPr>
          <w:rFonts w:ascii="Calibri" w:hAnsi="Calibri"/>
          <w:sz w:val="20"/>
          <w:lang w:val="pl-PL"/>
        </w:rPr>
      </w:pPr>
      <w:r w:rsidRPr="005919CA">
        <w:rPr>
          <w:rFonts w:ascii="Calibri" w:hAnsi="Calibri"/>
          <w:sz w:val="20"/>
          <w:lang w:val="pl-PL"/>
        </w:rPr>
        <w:t>7. Inne uwagi, komentarze oraz spis zdjęć i materiałów z realizacji Projektu, załączonych do karty: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1C3E82" w:rsidRPr="00FB02D9" w:rsidTr="001C3E82">
        <w:tc>
          <w:tcPr>
            <w:tcW w:w="10330" w:type="dxa"/>
          </w:tcPr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  <w:p w:rsidR="001C3E82" w:rsidRPr="005919CA" w:rsidRDefault="001C3E82" w:rsidP="001C3E82">
            <w:pPr>
              <w:spacing w:after="120"/>
              <w:ind w:right="-29"/>
              <w:rPr>
                <w:rFonts w:ascii="Calibri" w:hAnsi="Calibri"/>
                <w:sz w:val="20"/>
                <w:lang w:val="pl-PL"/>
              </w:rPr>
            </w:pPr>
          </w:p>
        </w:tc>
      </w:tr>
    </w:tbl>
    <w:p w:rsidR="001C3E82" w:rsidRDefault="001C3E82" w:rsidP="001C3E82">
      <w:pPr>
        <w:pStyle w:val="Tekstpodstawowy2"/>
        <w:rPr>
          <w:rFonts w:ascii="Calibri" w:hAnsi="Calibri"/>
          <w:b/>
          <w:i/>
          <w:sz w:val="20"/>
          <w:lang w:val="pl-PL"/>
        </w:rPr>
      </w:pPr>
    </w:p>
    <w:p w:rsidR="001C3E82" w:rsidRPr="005919CA" w:rsidRDefault="001C3E82" w:rsidP="001C3E82">
      <w:pPr>
        <w:pStyle w:val="Tekstpodstawowy2"/>
        <w:rPr>
          <w:rFonts w:ascii="Calibri" w:hAnsi="Calibri"/>
          <w:b/>
          <w:sz w:val="20"/>
          <w:lang w:val="pl-PL"/>
        </w:rPr>
      </w:pP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  <w:r w:rsidRPr="005919CA">
        <w:rPr>
          <w:rFonts w:ascii="Calibri" w:hAnsi="Calibri"/>
          <w:sz w:val="20"/>
          <w:lang w:val="pl-PL"/>
        </w:rPr>
        <w:t>Imię i nazwisko koordynatora Projektu: .........................................</w:t>
      </w: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</w:p>
    <w:p w:rsidR="001C3E82" w:rsidRPr="005919CA" w:rsidRDefault="001C3E82" w:rsidP="001C3E82">
      <w:pPr>
        <w:pStyle w:val="Tekstpodstawowy"/>
        <w:rPr>
          <w:lang w:val="pl-PL"/>
        </w:rPr>
      </w:pPr>
      <w:r w:rsidRPr="005919CA">
        <w:rPr>
          <w:lang w:val="pl-PL"/>
        </w:rPr>
        <w:t>Imię i nazwisko przedstawiciela Ośrodka/Punktu Animacyjno - Doradczego Warmia Mazury Lokalnie</w:t>
      </w: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  <w:r w:rsidRPr="005919CA">
        <w:rPr>
          <w:rFonts w:ascii="Calibri" w:hAnsi="Calibri"/>
          <w:sz w:val="20"/>
          <w:lang w:val="pl-PL"/>
        </w:rPr>
        <w:t xml:space="preserve"> prowadzącego monitoring: ...........................................</w:t>
      </w: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</w:p>
    <w:p w:rsidR="001C3E82" w:rsidRPr="005919CA" w:rsidRDefault="001C3E82" w:rsidP="001C3E82">
      <w:pPr>
        <w:pStyle w:val="Tekstpodstawowy"/>
        <w:spacing w:after="0"/>
        <w:rPr>
          <w:lang w:val="pl-PL"/>
        </w:rPr>
      </w:pPr>
      <w:r w:rsidRPr="005919CA">
        <w:rPr>
          <w:lang w:val="pl-PL"/>
        </w:rPr>
        <w:t>..............................................</w:t>
      </w:r>
      <w:r w:rsidRPr="005919CA">
        <w:rPr>
          <w:lang w:val="pl-PL"/>
        </w:rPr>
        <w:tab/>
      </w:r>
      <w:r w:rsidRPr="005919CA">
        <w:rPr>
          <w:lang w:val="pl-PL"/>
        </w:rPr>
        <w:tab/>
      </w:r>
      <w:r w:rsidRPr="005919CA">
        <w:rPr>
          <w:lang w:val="pl-PL"/>
        </w:rPr>
        <w:tab/>
      </w:r>
      <w:r w:rsidRPr="005919CA">
        <w:rPr>
          <w:lang w:val="pl-PL"/>
        </w:rPr>
        <w:tab/>
        <w:t>.....................................................</w:t>
      </w: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  <w:r w:rsidRPr="005919CA">
        <w:rPr>
          <w:rFonts w:ascii="Calibri" w:hAnsi="Calibri"/>
          <w:sz w:val="20"/>
          <w:lang w:val="pl-PL"/>
        </w:rPr>
        <w:t>Podpis osoby prowadzącej monitoring</w:t>
      </w:r>
      <w:r w:rsidRPr="005919CA">
        <w:rPr>
          <w:rFonts w:ascii="Calibri" w:hAnsi="Calibri"/>
          <w:sz w:val="20"/>
          <w:lang w:val="pl-PL"/>
        </w:rPr>
        <w:tab/>
      </w:r>
      <w:r w:rsidRPr="005919CA">
        <w:rPr>
          <w:rFonts w:ascii="Calibri" w:hAnsi="Calibri"/>
          <w:sz w:val="20"/>
          <w:lang w:val="pl-PL"/>
        </w:rPr>
        <w:tab/>
      </w:r>
      <w:r w:rsidRPr="005919CA">
        <w:rPr>
          <w:rFonts w:ascii="Calibri" w:hAnsi="Calibri"/>
          <w:sz w:val="20"/>
          <w:lang w:val="pl-PL"/>
        </w:rPr>
        <w:tab/>
        <w:t>Podpis przedstawiciela monitorowanej org.</w:t>
      </w: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</w:p>
    <w:p w:rsidR="001C3E82" w:rsidRPr="005919CA" w:rsidRDefault="001C3E82" w:rsidP="001C3E82">
      <w:pPr>
        <w:ind w:right="-29"/>
        <w:rPr>
          <w:rFonts w:ascii="Calibri" w:hAnsi="Calibri"/>
          <w:sz w:val="20"/>
          <w:lang w:val="pl-PL"/>
        </w:rPr>
      </w:pPr>
      <w:r w:rsidRPr="005919CA">
        <w:rPr>
          <w:rFonts w:ascii="Calibri" w:hAnsi="Calibri"/>
          <w:sz w:val="20"/>
          <w:lang w:val="pl-PL"/>
        </w:rPr>
        <w:t>Data: ........................................</w:t>
      </w:r>
      <w:r w:rsidRPr="005919CA">
        <w:rPr>
          <w:rFonts w:ascii="Calibri" w:hAnsi="Calibri"/>
          <w:sz w:val="20"/>
          <w:lang w:val="pl-PL"/>
        </w:rPr>
        <w:tab/>
      </w:r>
      <w:r w:rsidRPr="005919CA">
        <w:rPr>
          <w:rFonts w:ascii="Calibri" w:hAnsi="Calibri"/>
          <w:sz w:val="20"/>
          <w:lang w:val="pl-PL"/>
        </w:rPr>
        <w:tab/>
      </w:r>
      <w:r w:rsidRPr="005919CA">
        <w:rPr>
          <w:rFonts w:ascii="Calibri" w:hAnsi="Calibri"/>
          <w:sz w:val="20"/>
          <w:lang w:val="pl-PL"/>
        </w:rPr>
        <w:tab/>
        <w:t>Miejsce spotkania: ...............................</w:t>
      </w:r>
    </w:p>
    <w:p w:rsidR="001C3E82" w:rsidRDefault="001C3E82" w:rsidP="001C3E82">
      <w:pPr>
        <w:pStyle w:val="Tekstpodstawowy2"/>
        <w:rPr>
          <w:rFonts w:ascii="Calibri" w:hAnsi="Calibri"/>
          <w:i/>
          <w:sz w:val="20"/>
          <w:lang w:val="pl-PL"/>
        </w:rPr>
      </w:pPr>
    </w:p>
    <w:p w:rsidR="001C3E82" w:rsidRDefault="001C3E82" w:rsidP="001C3E82">
      <w:pPr>
        <w:pStyle w:val="Tekstpodstawowy2"/>
        <w:rPr>
          <w:rFonts w:ascii="Calibri" w:hAnsi="Calibri"/>
          <w:i/>
          <w:sz w:val="20"/>
          <w:lang w:val="pl-PL"/>
        </w:rPr>
      </w:pPr>
    </w:p>
    <w:p w:rsidR="003D17B4" w:rsidRDefault="003D17B4" w:rsidP="001C3E82">
      <w:pPr>
        <w:pStyle w:val="Tekstpodstawowy2"/>
        <w:rPr>
          <w:rFonts w:ascii="Calibri" w:hAnsi="Calibri"/>
          <w:i/>
          <w:sz w:val="20"/>
          <w:lang w:val="pl-PL"/>
        </w:rPr>
      </w:pPr>
    </w:p>
    <w:p w:rsidR="009861E8" w:rsidRDefault="009861E8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D62E85">
      <w:pPr>
        <w:spacing w:after="0"/>
        <w:rPr>
          <w:rFonts w:ascii="Calibri" w:hAnsi="Calibri"/>
          <w:lang w:val="pl-PL" w:bidi="ar-SA"/>
        </w:rPr>
      </w:pPr>
    </w:p>
    <w:p w:rsidR="003D17B4" w:rsidRDefault="003D17B4" w:rsidP="00D62E85">
      <w:pPr>
        <w:spacing w:after="0"/>
        <w:rPr>
          <w:rFonts w:ascii="Calibri" w:hAnsi="Calibri"/>
          <w:lang w:val="pl-PL" w:bidi="ar-SA"/>
        </w:rPr>
      </w:pPr>
    </w:p>
    <w:p w:rsidR="009861E8" w:rsidRPr="003C737A" w:rsidRDefault="009861E8" w:rsidP="009861E8">
      <w:pPr>
        <w:pStyle w:val="Nagwek1"/>
        <w:spacing w:before="0" w:after="0"/>
        <w:rPr>
          <w:rFonts w:ascii="Calibri" w:hAnsi="Calibri" w:cs="Arial"/>
          <w:lang w:val="pl-PL"/>
        </w:rPr>
      </w:pPr>
      <w:r w:rsidRPr="003C737A">
        <w:rPr>
          <w:rFonts w:ascii="Calibri" w:hAnsi="Calibri" w:cs="Arial"/>
          <w:lang w:val="pl-PL"/>
        </w:rPr>
        <w:lastRenderedPageBreak/>
        <w:t xml:space="preserve">ZAŁĄCZNIK NR </w:t>
      </w:r>
      <w:r>
        <w:rPr>
          <w:rFonts w:ascii="Calibri" w:hAnsi="Calibri" w:cs="Arial"/>
          <w:lang w:val="pl-PL"/>
        </w:rPr>
        <w:t>6</w:t>
      </w:r>
      <w:r w:rsidRPr="003C737A">
        <w:rPr>
          <w:rFonts w:ascii="Calibri" w:hAnsi="Calibri" w:cs="Arial"/>
          <w:lang w:val="pl-PL"/>
        </w:rPr>
        <w:t xml:space="preserve"> DO REGULAMINU</w:t>
      </w:r>
    </w:p>
    <w:p w:rsidR="009861E8" w:rsidRPr="003C737A" w:rsidRDefault="009861E8" w:rsidP="009861E8">
      <w:pPr>
        <w:pStyle w:val="Nagwek1"/>
        <w:spacing w:before="0" w:after="0"/>
        <w:rPr>
          <w:rFonts w:ascii="Calibri" w:hAnsi="Calibri" w:cs="Arial"/>
          <w:b/>
          <w:u w:val="single"/>
          <w:lang w:val="pl-PL"/>
        </w:rPr>
      </w:pPr>
      <w:r>
        <w:rPr>
          <w:rFonts w:ascii="Calibri" w:hAnsi="Calibri" w:cs="Arial"/>
          <w:lang w:val="pl-PL"/>
        </w:rPr>
        <w:t>wzór sprawozdania końcowego z realizacji operacji</w:t>
      </w:r>
    </w:p>
    <w:p w:rsidR="009861E8" w:rsidRDefault="009861E8" w:rsidP="009861E8">
      <w:pPr>
        <w:spacing w:after="0"/>
        <w:rPr>
          <w:rFonts w:ascii="Calibri" w:hAnsi="Calibri"/>
          <w:lang w:val="pl-PL" w:bidi="ar-SA"/>
        </w:rPr>
      </w:pPr>
    </w:p>
    <w:p w:rsidR="004D13DD" w:rsidRDefault="004D13DD" w:rsidP="004D13DD">
      <w:pPr>
        <w:jc w:val="both"/>
        <w:rPr>
          <w:b/>
          <w:u w:val="single"/>
          <w:lang w:val="cs-CZ"/>
        </w:rPr>
      </w:pP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0"/>
      </w:tblGrid>
      <w:tr w:rsidR="004D13DD" w:rsidRPr="00FB02D9" w:rsidTr="00980477">
        <w:tc>
          <w:tcPr>
            <w:tcW w:w="10080" w:type="dxa"/>
          </w:tcPr>
          <w:p w:rsidR="004D13DD" w:rsidRDefault="004D13DD" w:rsidP="00980477">
            <w:pPr>
              <w:jc w:val="both"/>
              <w:rPr>
                <w:rFonts w:ascii="Trebuchet MS" w:hAnsi="Trebuchet MS"/>
                <w:b/>
                <w:u w:val="single"/>
              </w:rPr>
            </w:pPr>
            <w:r>
              <w:rPr>
                <w:rFonts w:ascii="Arial" w:hAnsi="Arial" w:cs="Arial"/>
                <w:noProof/>
                <w:lang w:val="pl-PL" w:eastAsia="pl-PL" w:bidi="ar-SA"/>
              </w:rPr>
              <w:drawing>
                <wp:inline distT="0" distB="0" distL="0" distR="0">
                  <wp:extent cx="1041400" cy="628650"/>
                  <wp:effectExtent l="19050" t="0" r="6350" b="0"/>
                  <wp:docPr id="3" name="Obraz 3" descr="FIO_MPiPS_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FIO_MPiPS_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3DD" w:rsidRPr="004D13DD" w:rsidRDefault="004D13DD" w:rsidP="00980477">
            <w:pPr>
              <w:jc w:val="center"/>
              <w:rPr>
                <w:rFonts w:ascii="Trebuchet MS" w:hAnsi="Trebuchet MS"/>
                <w:b/>
                <w:lang w:val="pl-PL"/>
              </w:rPr>
            </w:pPr>
            <w:r w:rsidRPr="004D13DD">
              <w:rPr>
                <w:rFonts w:ascii="Trebuchet MS" w:hAnsi="Trebuchet MS"/>
                <w:b/>
                <w:lang w:val="pl-PL"/>
              </w:rPr>
              <w:t>SPRAWOZDANIE KOŃCOWE Z REALZIACJI PROJEKTU</w:t>
            </w:r>
          </w:p>
          <w:p w:rsidR="004D13DD" w:rsidRPr="004D13DD" w:rsidRDefault="004D13DD" w:rsidP="00980477">
            <w:pPr>
              <w:jc w:val="center"/>
              <w:rPr>
                <w:rFonts w:ascii="Trebuchet MS" w:hAnsi="Trebuchet MS"/>
                <w:b/>
                <w:lang w:val="pl-PL"/>
              </w:rPr>
            </w:pPr>
            <w:r>
              <w:rPr>
                <w:rFonts w:ascii="Trebuchet MS" w:hAnsi="Trebuchet MS"/>
                <w:b/>
                <w:lang w:val="pl-PL"/>
              </w:rPr>
              <w:t>FI</w:t>
            </w:r>
            <w:r w:rsidRPr="004D13DD">
              <w:rPr>
                <w:rFonts w:ascii="Trebuchet MS" w:hAnsi="Trebuchet MS"/>
                <w:b/>
                <w:lang w:val="pl-PL"/>
              </w:rPr>
              <w:t>NANSOWANEGO W RAMACH PROGRAMU MIKRODOTACJI</w:t>
            </w:r>
          </w:p>
          <w:p w:rsidR="004D13DD" w:rsidRPr="004D13DD" w:rsidRDefault="004D13DD" w:rsidP="00980477">
            <w:pPr>
              <w:jc w:val="center"/>
              <w:rPr>
                <w:rFonts w:ascii="Trebuchet MS" w:hAnsi="Trebuchet MS"/>
                <w:b/>
                <w:lang w:val="pl-PL"/>
              </w:rPr>
            </w:pPr>
            <w:r w:rsidRPr="004D13DD">
              <w:rPr>
                <w:rFonts w:ascii="Trebuchet MS" w:hAnsi="Trebuchet MS"/>
                <w:b/>
                <w:lang w:val="pl-PL"/>
              </w:rPr>
              <w:t>FUNDUSZ INICJATYW OBYWATELSKICH WARMIA MAZURY LOKALNIE</w:t>
            </w:r>
          </w:p>
          <w:p w:rsidR="004D13DD" w:rsidRPr="004D13DD" w:rsidRDefault="004D13DD" w:rsidP="00980477">
            <w:pPr>
              <w:jc w:val="both"/>
              <w:rPr>
                <w:rFonts w:ascii="Trebuchet MS" w:hAnsi="Trebuchet MS"/>
                <w:b/>
                <w:u w:val="single"/>
                <w:lang w:val="pl-PL"/>
              </w:rPr>
            </w:pPr>
          </w:p>
        </w:tc>
      </w:tr>
    </w:tbl>
    <w:p w:rsidR="004D13DD" w:rsidRPr="004D13DD" w:rsidRDefault="004D13DD" w:rsidP="004D13DD">
      <w:pPr>
        <w:jc w:val="both"/>
        <w:rPr>
          <w:rFonts w:ascii="Trebuchet MS" w:hAnsi="Trebuchet MS"/>
          <w:b/>
          <w:sz w:val="28"/>
          <w:u w:val="single"/>
          <w:lang w:val="pl-PL"/>
        </w:rPr>
      </w:pPr>
    </w:p>
    <w:p w:rsidR="004D13DD" w:rsidRPr="004D13DD" w:rsidRDefault="004D13DD" w:rsidP="004D13DD">
      <w:pPr>
        <w:jc w:val="both"/>
        <w:rPr>
          <w:rFonts w:ascii="Trebuchet MS" w:hAnsi="Trebuchet MS"/>
          <w:b/>
          <w:lang w:val="pl-PL"/>
        </w:rPr>
      </w:pPr>
      <w:r w:rsidRPr="004D13DD">
        <w:rPr>
          <w:rFonts w:ascii="Trebuchet MS" w:hAnsi="Trebuchet MS"/>
          <w:b/>
          <w:sz w:val="28"/>
          <w:u w:val="single"/>
          <w:lang w:val="pl-PL"/>
        </w:rPr>
        <w:t>Formularz merytorycznego raportu końcowego:</w:t>
      </w:r>
    </w:p>
    <w:p w:rsidR="004D13DD" w:rsidRPr="004D13DD" w:rsidRDefault="004D13DD" w:rsidP="004D13DD">
      <w:pPr>
        <w:ind w:left="706" w:hanging="706"/>
        <w:jc w:val="both"/>
        <w:rPr>
          <w:rFonts w:ascii="Trebuchet MS" w:hAnsi="Trebuchet MS"/>
          <w:b/>
          <w:lang w:val="pl-PL"/>
        </w:rPr>
      </w:pPr>
    </w:p>
    <w:p w:rsidR="004D13DD" w:rsidRPr="004D13DD" w:rsidRDefault="004D13DD" w:rsidP="004D13DD">
      <w:pPr>
        <w:spacing w:line="360" w:lineRule="auto"/>
        <w:jc w:val="both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Numer Umowy: ..........................................................................................................</w:t>
      </w:r>
    </w:p>
    <w:p w:rsidR="004D13DD" w:rsidRPr="004D13DD" w:rsidRDefault="004D13DD" w:rsidP="004D13DD">
      <w:pPr>
        <w:spacing w:line="360" w:lineRule="auto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Nazwa Dotowanego/Użyczającego osobowości prawnej: .............................................................................................................................</w:t>
      </w:r>
    </w:p>
    <w:p w:rsidR="004D13DD" w:rsidRPr="004D13DD" w:rsidRDefault="004D13DD" w:rsidP="004D13DD">
      <w:pPr>
        <w:spacing w:line="360" w:lineRule="auto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Nazwa / osoby reprezentujące grupę nieformalną:</w:t>
      </w:r>
    </w:p>
    <w:p w:rsidR="004D13DD" w:rsidRPr="004D13DD" w:rsidRDefault="004D13DD" w:rsidP="004D13DD">
      <w:pPr>
        <w:spacing w:line="360" w:lineRule="auto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.............................................................................................................................</w:t>
      </w:r>
    </w:p>
    <w:p w:rsidR="004D13DD" w:rsidRPr="004D13DD" w:rsidRDefault="004D13DD" w:rsidP="004D13DD">
      <w:pPr>
        <w:spacing w:line="360" w:lineRule="auto"/>
        <w:jc w:val="both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Tytuł projektu: ..........................................................................................................</w:t>
      </w:r>
    </w:p>
    <w:p w:rsidR="004D13DD" w:rsidRPr="004D13DD" w:rsidRDefault="004D13DD" w:rsidP="004D13DD">
      <w:pPr>
        <w:spacing w:line="360" w:lineRule="auto"/>
        <w:jc w:val="both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Czas trwania całego projektu: ........................................................................................</w:t>
      </w:r>
    </w:p>
    <w:p w:rsidR="004D13DD" w:rsidRPr="004D13DD" w:rsidRDefault="004D13DD" w:rsidP="004D13DD">
      <w:pPr>
        <w:spacing w:line="360" w:lineRule="auto"/>
        <w:jc w:val="both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Miejsce realizacji projektu: ...........................................................................................</w:t>
      </w:r>
    </w:p>
    <w:p w:rsidR="004D13DD" w:rsidRPr="004D13DD" w:rsidRDefault="004D13DD" w:rsidP="004D13DD">
      <w:pPr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Okres sprawozdawczy (zgodny z § 8 umowy): ..............................................................</w:t>
      </w:r>
    </w:p>
    <w:p w:rsidR="004D13DD" w:rsidRPr="004D13DD" w:rsidRDefault="004D13DD" w:rsidP="004D13DD">
      <w:pPr>
        <w:jc w:val="both"/>
        <w:rPr>
          <w:rFonts w:ascii="Trebuchet MS" w:hAnsi="Trebuchet MS"/>
          <w:lang w:val="pl-PL"/>
        </w:rPr>
      </w:pPr>
    </w:p>
    <w:p w:rsidR="004D13DD" w:rsidRPr="004D13DD" w:rsidRDefault="004D13DD" w:rsidP="004D13DD">
      <w:pPr>
        <w:pStyle w:val="Nagwek7"/>
        <w:rPr>
          <w:b/>
          <w:bCs/>
          <w:lang w:val="pl-PL"/>
        </w:rPr>
      </w:pPr>
      <w:r w:rsidRPr="004D13DD">
        <w:rPr>
          <w:b/>
          <w:bCs/>
          <w:lang w:val="pl-PL"/>
        </w:rPr>
        <w:t>I.</w:t>
      </w:r>
      <w:r w:rsidRPr="004D13DD">
        <w:rPr>
          <w:b/>
          <w:bCs/>
          <w:lang w:val="pl-PL"/>
        </w:rPr>
        <w:tab/>
        <w:t xml:space="preserve">ORGANIZACJA. </w:t>
      </w:r>
    </w:p>
    <w:p w:rsidR="004D13DD" w:rsidRPr="004D13DD" w:rsidRDefault="004D13DD" w:rsidP="004D13DD">
      <w:pPr>
        <w:pStyle w:val="Nagwek7"/>
        <w:rPr>
          <w:i w:val="0"/>
          <w:iCs w:val="0"/>
          <w:lang w:val="pl-PL"/>
        </w:rPr>
      </w:pPr>
      <w:r w:rsidRPr="004D13DD">
        <w:rPr>
          <w:i w:val="0"/>
          <w:iCs w:val="0"/>
          <w:lang w:val="pl-PL"/>
        </w:rPr>
        <w:t>W tej części prosimy o krótkie opisanie Państwa organizacji poprzez udzielenie odpowiedzi na poniższe pytania.</w:t>
      </w:r>
    </w:p>
    <w:p w:rsidR="004D13DD" w:rsidRPr="004D13DD" w:rsidRDefault="004D13DD" w:rsidP="004D13DD">
      <w:pPr>
        <w:rPr>
          <w:rFonts w:ascii="Trebuchet MS" w:hAnsi="Trebuchet MS"/>
          <w:lang w:val="pl-PL"/>
        </w:rPr>
      </w:pPr>
    </w:p>
    <w:p w:rsidR="004D13DD" w:rsidRDefault="004D13DD" w:rsidP="004D13DD">
      <w:pPr>
        <w:pStyle w:val="PYTANIEnumerowane"/>
      </w:pPr>
      <w:r>
        <w:t>Forma organizacyjna</w:t>
      </w:r>
    </w:p>
    <w:p w:rsidR="004D13DD" w:rsidRDefault="004D13DD" w:rsidP="004D13DD">
      <w:pPr>
        <w:rPr>
          <w:rFonts w:ascii="Trebuchet MS" w:hAnsi="Trebuchet MS"/>
        </w:rPr>
      </w:pP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0"/>
        <w:gridCol w:w="5230"/>
      </w:tblGrid>
      <w:tr w:rsidR="004D13DD" w:rsidRPr="00FB02D9" w:rsidTr="00980477">
        <w:trPr>
          <w:trHeight w:val="360"/>
        </w:trPr>
        <w:tc>
          <w:tcPr>
            <w:tcW w:w="5040" w:type="dxa"/>
            <w:shd w:val="clear" w:color="auto" w:fill="CCCCCC"/>
          </w:tcPr>
          <w:p w:rsidR="004D13DD" w:rsidRPr="004D13DD" w:rsidRDefault="004D13DD" w:rsidP="004D13DD">
            <w:pPr>
              <w:pStyle w:val="Nagwek7"/>
              <w:keepNext/>
              <w:numPr>
                <w:ilvl w:val="0"/>
                <w:numId w:val="35"/>
              </w:numPr>
              <w:spacing w:after="0" w:line="240" w:lineRule="auto"/>
              <w:rPr>
                <w:rFonts w:cs="Courier New"/>
                <w:b/>
                <w:bCs/>
                <w:lang w:val="pl-PL"/>
              </w:rPr>
            </w:pPr>
            <w:r w:rsidRPr="004D13DD">
              <w:rPr>
                <w:lang w:val="pl-PL"/>
              </w:rPr>
              <w:lastRenderedPageBreak/>
              <w:t>Czy obecnie Państwa organizacja jest...</w:t>
            </w:r>
          </w:p>
        </w:tc>
        <w:tc>
          <w:tcPr>
            <w:tcW w:w="5230" w:type="dxa"/>
            <w:shd w:val="clear" w:color="auto" w:fill="CCCCCC"/>
            <w:vAlign w:val="bottom"/>
          </w:tcPr>
          <w:p w:rsidR="004D13DD" w:rsidRPr="004D13DD" w:rsidRDefault="004D13DD" w:rsidP="004D13DD">
            <w:pPr>
              <w:pStyle w:val="Nagwek7"/>
              <w:keepNext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cs="Courier New"/>
                <w:lang w:val="pl-PL"/>
              </w:rPr>
            </w:pPr>
            <w:r w:rsidRPr="004D13DD">
              <w:rPr>
                <w:lang w:val="pl-PL"/>
              </w:rPr>
              <w:t>A jakiego rodzaju grupą byli Państwo, kiedy powstał pomysł, żeby zrealizować projekt?</w:t>
            </w:r>
          </w:p>
        </w:tc>
      </w:tr>
      <w:tr w:rsidR="004D13DD" w:rsidTr="00980477">
        <w:trPr>
          <w:cantSplit/>
          <w:trHeight w:val="360"/>
        </w:trPr>
        <w:tc>
          <w:tcPr>
            <w:tcW w:w="5040" w:type="dxa"/>
          </w:tcPr>
          <w:p w:rsidR="004D13DD" w:rsidRPr="004D13DD" w:rsidRDefault="008A0141" w:rsidP="00980477">
            <w:pPr>
              <w:snapToGrid w:val="0"/>
              <w:spacing w:line="360" w:lineRule="auto"/>
              <w:ind w:left="290"/>
              <w:rPr>
                <w:rFonts w:ascii="Trebuchet MS" w:hAnsi="Trebuchet MS" w:cs="Courier New"/>
                <w:lang w:val="pl-P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 w:rsidRPr="004D13DD">
              <w:rPr>
                <w:rFonts w:ascii="Trebuchet MS" w:hAnsi="Trebuchet MS"/>
                <w:lang w:val="pl-PL"/>
              </w:rPr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 w:rsidRPr="004D13DD">
              <w:rPr>
                <w:lang w:val="pl-PL"/>
              </w:rPr>
              <w:t xml:space="preserve">  </w:t>
            </w:r>
            <w:r w:rsidR="004D13DD" w:rsidRPr="004D13DD">
              <w:rPr>
                <w:rFonts w:ascii="Trebuchet MS" w:hAnsi="Trebuchet MS"/>
                <w:lang w:val="pl-PL"/>
              </w:rPr>
              <w:t xml:space="preserve">Grupą nieformalną - zespołem osób, który po prostu wspólnie działa </w:t>
            </w:r>
          </w:p>
        </w:tc>
        <w:tc>
          <w:tcPr>
            <w:tcW w:w="5230" w:type="dxa"/>
            <w:vMerge w:val="restart"/>
          </w:tcPr>
          <w:p w:rsidR="004D13DD" w:rsidRPr="004D13DD" w:rsidRDefault="004D13DD" w:rsidP="00980477">
            <w:pPr>
              <w:snapToGrid w:val="0"/>
              <w:spacing w:line="360" w:lineRule="auto"/>
              <w:ind w:left="290"/>
              <w:rPr>
                <w:rFonts w:ascii="Trebuchet MS" w:hAnsi="Trebuchet MS"/>
                <w:lang w:val="pl-PL"/>
              </w:rPr>
            </w:pPr>
          </w:p>
          <w:p w:rsidR="004D13DD" w:rsidRDefault="008A0141" w:rsidP="00980477">
            <w:pPr>
              <w:snapToGrid w:val="0"/>
              <w:spacing w:line="360" w:lineRule="auto"/>
              <w:ind w:left="290"/>
              <w:rPr>
                <w:rFonts w:ascii="Trebuchet MS" w:hAnsi="Trebuchet MS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rPr>
                <w:rFonts w:ascii="Trebuchet MS" w:hAnsi="Trebuchet MS"/>
              </w:rPr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>
              <w:t xml:space="preserve">  </w:t>
            </w:r>
            <w:proofErr w:type="spellStart"/>
            <w:r w:rsidR="004D13DD">
              <w:rPr>
                <w:rFonts w:ascii="Trebuchet MS" w:hAnsi="Trebuchet MS"/>
              </w:rPr>
              <w:t>Grupą</w:t>
            </w:r>
            <w:proofErr w:type="spellEnd"/>
            <w:r w:rsidR="004D13DD">
              <w:rPr>
                <w:rFonts w:ascii="Trebuchet MS" w:hAnsi="Trebuchet MS"/>
              </w:rPr>
              <w:t xml:space="preserve"> </w:t>
            </w:r>
            <w:proofErr w:type="spellStart"/>
            <w:r w:rsidR="004D13DD">
              <w:rPr>
                <w:rFonts w:ascii="Trebuchet MS" w:hAnsi="Trebuchet MS"/>
              </w:rPr>
              <w:t>nieformalną</w:t>
            </w:r>
            <w:proofErr w:type="spellEnd"/>
            <w:r w:rsidR="004D13DD">
              <w:rPr>
                <w:rFonts w:ascii="Trebuchet MS" w:hAnsi="Trebuchet MS"/>
              </w:rPr>
              <w:t xml:space="preserve"> </w:t>
            </w:r>
          </w:p>
        </w:tc>
      </w:tr>
      <w:tr w:rsidR="004D13DD" w:rsidRPr="00FB02D9" w:rsidTr="00980477">
        <w:trPr>
          <w:cantSplit/>
          <w:trHeight w:val="360"/>
        </w:trPr>
        <w:tc>
          <w:tcPr>
            <w:tcW w:w="5040" w:type="dxa"/>
          </w:tcPr>
          <w:p w:rsidR="004D13DD" w:rsidRDefault="008A0141" w:rsidP="00980477">
            <w:pPr>
              <w:snapToGrid w:val="0"/>
              <w:spacing w:line="360" w:lineRule="auto"/>
              <w:ind w:left="290"/>
              <w:rPr>
                <w:lang w:val="cs-CZ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 w:rsidRPr="004D13DD">
              <w:rPr>
                <w:rFonts w:ascii="Trebuchet MS" w:hAnsi="Trebuchet MS"/>
                <w:lang w:val="pl-PL"/>
              </w:rPr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 w:rsidRPr="004D13DD">
              <w:rPr>
                <w:lang w:val="pl-PL"/>
              </w:rPr>
              <w:t xml:space="preserve">  </w:t>
            </w:r>
            <w:r w:rsidR="004D13DD" w:rsidRPr="004D13DD">
              <w:rPr>
                <w:rFonts w:ascii="Trebuchet MS" w:hAnsi="Trebuchet MS"/>
                <w:lang w:val="pl-PL"/>
              </w:rPr>
              <w:t>Grupą, która chce się sformalizować i rozpoczęła proces rejestracji organizacji pozarządowej</w:t>
            </w:r>
          </w:p>
        </w:tc>
        <w:tc>
          <w:tcPr>
            <w:tcW w:w="5230" w:type="dxa"/>
            <w:vMerge/>
          </w:tcPr>
          <w:p w:rsidR="004D13DD" w:rsidRPr="004D13DD" w:rsidRDefault="004D13DD" w:rsidP="004D13DD">
            <w:pPr>
              <w:numPr>
                <w:ilvl w:val="1"/>
                <w:numId w:val="35"/>
              </w:numPr>
              <w:tabs>
                <w:tab w:val="clear" w:pos="1440"/>
                <w:tab w:val="num" w:pos="650"/>
              </w:tabs>
              <w:snapToGrid w:val="0"/>
              <w:spacing w:after="0" w:line="360" w:lineRule="auto"/>
              <w:ind w:left="650"/>
              <w:rPr>
                <w:rFonts w:ascii="Trebuchet MS" w:hAnsi="Trebuchet MS"/>
                <w:lang w:val="pl-PL"/>
              </w:rPr>
            </w:pPr>
          </w:p>
        </w:tc>
      </w:tr>
      <w:tr w:rsidR="004D13DD" w:rsidTr="00980477">
        <w:trPr>
          <w:trHeight w:val="360"/>
        </w:trPr>
        <w:tc>
          <w:tcPr>
            <w:tcW w:w="5040" w:type="dxa"/>
          </w:tcPr>
          <w:p w:rsidR="004D13DD" w:rsidRDefault="008A0141" w:rsidP="00980477">
            <w:pPr>
              <w:snapToGrid w:val="0"/>
              <w:spacing w:line="360" w:lineRule="auto"/>
              <w:ind w:left="290"/>
              <w:rPr>
                <w:rFonts w:ascii="Trebuchet MS" w:hAnsi="Trebuchet MS" w:cs="Courier New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rPr>
                <w:rFonts w:ascii="Trebuchet MS" w:hAnsi="Trebuchet MS"/>
              </w:rPr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>
              <w:t xml:space="preserve">  </w:t>
            </w:r>
            <w:proofErr w:type="spellStart"/>
            <w:r w:rsidR="004D13DD">
              <w:rPr>
                <w:rFonts w:ascii="Trebuchet MS" w:hAnsi="Trebuchet MS"/>
              </w:rPr>
              <w:t>Organizacją</w:t>
            </w:r>
            <w:proofErr w:type="spellEnd"/>
            <w:r w:rsidR="004D13DD">
              <w:rPr>
                <w:rFonts w:ascii="Trebuchet MS" w:hAnsi="Trebuchet MS"/>
              </w:rPr>
              <w:t xml:space="preserve"> </w:t>
            </w:r>
            <w:proofErr w:type="spellStart"/>
            <w:r w:rsidR="004D13DD">
              <w:rPr>
                <w:rFonts w:ascii="Trebuchet MS" w:hAnsi="Trebuchet MS"/>
              </w:rPr>
              <w:t>pozarządową</w:t>
            </w:r>
            <w:proofErr w:type="spellEnd"/>
          </w:p>
        </w:tc>
        <w:tc>
          <w:tcPr>
            <w:tcW w:w="5230" w:type="dxa"/>
          </w:tcPr>
          <w:p w:rsidR="004D13DD" w:rsidRDefault="008A0141" w:rsidP="00980477">
            <w:pPr>
              <w:snapToGrid w:val="0"/>
              <w:spacing w:line="360" w:lineRule="auto"/>
              <w:ind w:left="290"/>
              <w:rPr>
                <w:rFonts w:ascii="Trebuchet MS" w:hAnsi="Trebuchet MS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rPr>
                <w:rFonts w:ascii="Trebuchet MS" w:hAnsi="Trebuchet MS"/>
              </w:rPr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>
              <w:t xml:space="preserve">  </w:t>
            </w:r>
            <w:proofErr w:type="spellStart"/>
            <w:r w:rsidR="004D13DD">
              <w:rPr>
                <w:rFonts w:ascii="Trebuchet MS" w:hAnsi="Trebuchet MS"/>
              </w:rPr>
              <w:t>Organizacją</w:t>
            </w:r>
            <w:proofErr w:type="spellEnd"/>
            <w:r w:rsidR="004D13DD">
              <w:rPr>
                <w:rFonts w:ascii="Trebuchet MS" w:hAnsi="Trebuchet MS"/>
              </w:rPr>
              <w:t xml:space="preserve"> </w:t>
            </w:r>
            <w:proofErr w:type="spellStart"/>
            <w:r w:rsidR="004D13DD">
              <w:rPr>
                <w:rFonts w:ascii="Trebuchet MS" w:hAnsi="Trebuchet MS"/>
              </w:rPr>
              <w:t>pozarządową</w:t>
            </w:r>
            <w:proofErr w:type="spellEnd"/>
          </w:p>
        </w:tc>
      </w:tr>
    </w:tbl>
    <w:p w:rsidR="004D13DD" w:rsidRDefault="004D13DD" w:rsidP="004D13DD">
      <w:pPr>
        <w:pStyle w:val="PYTANIEnumerowane"/>
        <w:numPr>
          <w:ilvl w:val="0"/>
          <w:numId w:val="0"/>
        </w:numPr>
      </w:pPr>
    </w:p>
    <w:p w:rsidR="004D13DD" w:rsidRDefault="004D13DD" w:rsidP="004D13DD">
      <w:pPr>
        <w:pStyle w:val="PYTANIEnumerowane"/>
      </w:pPr>
      <w:r>
        <w:t>Skład organizacji</w:t>
      </w:r>
    </w:p>
    <w:tbl>
      <w:tblPr>
        <w:tblpPr w:leftFromText="141" w:rightFromText="141" w:vertAnchor="text" w:horzAnchor="margin" w:tblpXSpec="right" w:tblpY="185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90"/>
      </w:tblGrid>
      <w:tr w:rsidR="004D13DD" w:rsidTr="00980477">
        <w:trPr>
          <w:trHeight w:val="360"/>
        </w:trPr>
        <w:tc>
          <w:tcPr>
            <w:tcW w:w="3790" w:type="dxa"/>
            <w:shd w:val="clear" w:color="auto" w:fill="CCCCCC"/>
            <w:vAlign w:val="bottom"/>
          </w:tcPr>
          <w:p w:rsidR="004D13DD" w:rsidRDefault="004D13DD" w:rsidP="00980477">
            <w:pPr>
              <w:snapToGrid w:val="0"/>
              <w:spacing w:line="360" w:lineRule="auto"/>
              <w:rPr>
                <w:rFonts w:ascii="Trebuchet MS" w:hAnsi="Trebuchet MS" w:cs="Courier New"/>
              </w:rPr>
            </w:pPr>
            <w:proofErr w:type="spellStart"/>
            <w:r>
              <w:rPr>
                <w:rFonts w:ascii="Trebuchet MS" w:hAnsi="Trebuchet MS" w:cs="Courier New"/>
              </w:rPr>
              <w:t>Liczba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</w:rPr>
              <w:t>członków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</w:rPr>
              <w:t>organizacji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</w:p>
        </w:tc>
      </w:tr>
      <w:tr w:rsidR="004D13DD" w:rsidTr="00980477">
        <w:trPr>
          <w:trHeight w:val="360"/>
        </w:trPr>
        <w:tc>
          <w:tcPr>
            <w:tcW w:w="3790" w:type="dxa"/>
            <w:vAlign w:val="bottom"/>
          </w:tcPr>
          <w:p w:rsidR="004D13DD" w:rsidRDefault="004D13DD" w:rsidP="00980477">
            <w:pPr>
              <w:snapToGrid w:val="0"/>
              <w:spacing w:line="360" w:lineRule="auto"/>
              <w:rPr>
                <w:rFonts w:ascii="Trebuchet MS" w:hAnsi="Trebuchet MS" w:cs="Courier New"/>
              </w:rPr>
            </w:pPr>
            <w:r>
              <w:rPr>
                <w:rFonts w:ascii="Trebuchet MS" w:hAnsi="Trebuchet MS" w:cs="Courier New"/>
              </w:rPr>
              <w:t xml:space="preserve">I_I_I </w:t>
            </w:r>
            <w:proofErr w:type="spellStart"/>
            <w:r>
              <w:rPr>
                <w:rFonts w:ascii="Trebuchet MS" w:hAnsi="Trebuchet MS" w:cs="Courier New"/>
              </w:rPr>
              <w:t>osób</w:t>
            </w:r>
            <w:proofErr w:type="spellEnd"/>
          </w:p>
        </w:tc>
      </w:tr>
    </w:tbl>
    <w:p w:rsidR="004D13DD" w:rsidRDefault="004D13DD" w:rsidP="004D13DD">
      <w:pPr>
        <w:rPr>
          <w:rFonts w:ascii="Trebuchet MS" w:hAnsi="Trebuchet MS"/>
        </w:rPr>
      </w:pPr>
    </w:p>
    <w:p w:rsidR="004D13DD" w:rsidRPr="004D13DD" w:rsidRDefault="004D13DD" w:rsidP="004D13DD">
      <w:pPr>
        <w:pStyle w:val="Nagwek7"/>
        <w:ind w:left="360"/>
        <w:rPr>
          <w:lang w:val="pl-PL"/>
        </w:rPr>
      </w:pPr>
      <w:r w:rsidRPr="004D13DD">
        <w:rPr>
          <w:lang w:val="pl-PL"/>
        </w:rPr>
        <w:t xml:space="preserve">Ile osób działa obecnie aktywnie w Państwa organizacji </w:t>
      </w:r>
    </w:p>
    <w:p w:rsidR="004D13DD" w:rsidRPr="004D13DD" w:rsidRDefault="004D13DD" w:rsidP="004D13DD">
      <w:pPr>
        <w:pStyle w:val="Nagwek7"/>
        <w:ind w:left="360"/>
        <w:rPr>
          <w:lang w:val="pl-PL"/>
        </w:rPr>
      </w:pPr>
      <w:r w:rsidRPr="004D13DD">
        <w:rPr>
          <w:lang w:val="pl-PL"/>
        </w:rPr>
        <w:t>lub grupie?</w:t>
      </w:r>
    </w:p>
    <w:p w:rsidR="004D13DD" w:rsidRPr="004D13DD" w:rsidRDefault="004D13DD" w:rsidP="004D13DD">
      <w:pPr>
        <w:pStyle w:val="Nagwek7"/>
        <w:rPr>
          <w:b/>
          <w:bCs/>
          <w:lang w:val="pl-PL"/>
        </w:rPr>
      </w:pPr>
    </w:p>
    <w:p w:rsidR="004D13DD" w:rsidRPr="004D13DD" w:rsidRDefault="004D13DD" w:rsidP="004D13DD">
      <w:pPr>
        <w:rPr>
          <w:lang w:val="pl-PL"/>
        </w:rPr>
      </w:pPr>
    </w:p>
    <w:p w:rsidR="004D13DD" w:rsidRPr="004D13DD" w:rsidRDefault="004D13DD" w:rsidP="004D13DD">
      <w:pPr>
        <w:pStyle w:val="Nagwek7"/>
        <w:rPr>
          <w:b/>
          <w:bCs/>
          <w:lang w:val="pl-PL"/>
        </w:rPr>
      </w:pPr>
      <w:r w:rsidRPr="004D13DD">
        <w:rPr>
          <w:b/>
          <w:bCs/>
          <w:lang w:val="pl-PL"/>
        </w:rPr>
        <w:t>II.</w:t>
      </w:r>
      <w:r w:rsidRPr="004D13DD">
        <w:rPr>
          <w:b/>
          <w:bCs/>
          <w:lang w:val="pl-PL"/>
        </w:rPr>
        <w:tab/>
        <w:t>REALIZACJA PROJEKTU:</w:t>
      </w:r>
    </w:p>
    <w:p w:rsidR="004D13DD" w:rsidRPr="004D13DD" w:rsidRDefault="004D13DD" w:rsidP="004D13DD">
      <w:pPr>
        <w:jc w:val="both"/>
        <w:rPr>
          <w:rFonts w:ascii="Trebuchet MS" w:hAnsi="Trebuchet MS"/>
          <w:b/>
          <w:bCs/>
          <w:lang w:val="pl-PL"/>
        </w:rPr>
      </w:pPr>
    </w:p>
    <w:p w:rsidR="004D13DD" w:rsidRDefault="004D13DD" w:rsidP="004D13DD">
      <w:pPr>
        <w:pStyle w:val="PYTANIEnumerowane"/>
      </w:pPr>
      <w:r>
        <w:t xml:space="preserve">Opis zrealizowanego projektu. </w:t>
      </w:r>
    </w:p>
    <w:p w:rsidR="004D13DD" w:rsidRPr="00004B93" w:rsidRDefault="004D13DD" w:rsidP="004D13DD">
      <w:pPr>
        <w:pStyle w:val="PYTANIEnumerowane"/>
        <w:numPr>
          <w:ilvl w:val="0"/>
          <w:numId w:val="0"/>
        </w:numPr>
        <w:ind w:left="360"/>
      </w:pPr>
      <w:r w:rsidRPr="00004B93">
        <w:t>Prosimy o przedstawienie na ok. 1 stronę opisu zrealizowanego przedsięwzięcia, uwzględniającego: cel projektu, przeprowadzone działania, osiągnięte efekty i korzyści dla społeczności.</w:t>
      </w:r>
    </w:p>
    <w:p w:rsidR="004D13DD" w:rsidRPr="004D13DD" w:rsidRDefault="004D13DD" w:rsidP="004D13DD">
      <w:pPr>
        <w:jc w:val="both"/>
        <w:rPr>
          <w:rFonts w:ascii="Trebuchet MS" w:hAnsi="Trebuchet MS"/>
          <w:b/>
          <w:bCs/>
          <w:lang w:val="pl-PL"/>
        </w:rPr>
      </w:pPr>
      <w:r w:rsidRPr="004D13DD">
        <w:rPr>
          <w:rFonts w:ascii="Trebuchet MS" w:hAnsi="Trebuchet MS"/>
          <w:b/>
          <w:bCs/>
          <w:lang w:val="pl-PL"/>
        </w:rPr>
        <w:br w:type="page"/>
      </w:r>
    </w:p>
    <w:p w:rsidR="004D13DD" w:rsidRPr="004D13DD" w:rsidRDefault="004D13DD" w:rsidP="004D13DD">
      <w:pPr>
        <w:jc w:val="both"/>
        <w:rPr>
          <w:rFonts w:ascii="Trebuchet MS" w:hAnsi="Trebuchet MS"/>
          <w:b/>
          <w:bCs/>
          <w:lang w:val="pl-PL"/>
        </w:rPr>
      </w:pPr>
    </w:p>
    <w:tbl>
      <w:tblPr>
        <w:tblpPr w:leftFromText="180" w:rightFromText="180" w:vertAnchor="text" w:horzAnchor="margin" w:tblpXSpec="right" w:tblpY="87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90"/>
      </w:tblGrid>
      <w:tr w:rsidR="004D13DD" w:rsidTr="00980477">
        <w:trPr>
          <w:trHeight w:val="360"/>
        </w:trPr>
        <w:tc>
          <w:tcPr>
            <w:tcW w:w="3790" w:type="dxa"/>
            <w:shd w:val="clear" w:color="auto" w:fill="CCCCCC"/>
            <w:vAlign w:val="bottom"/>
          </w:tcPr>
          <w:p w:rsidR="004D13DD" w:rsidRDefault="004D13DD" w:rsidP="00980477">
            <w:pPr>
              <w:snapToGrid w:val="0"/>
              <w:spacing w:line="360" w:lineRule="auto"/>
              <w:rPr>
                <w:rFonts w:ascii="Trebuchet MS" w:hAnsi="Trebuchet MS" w:cs="Courier New"/>
              </w:rPr>
            </w:pPr>
            <w:proofErr w:type="spellStart"/>
            <w:r>
              <w:rPr>
                <w:rFonts w:ascii="Trebuchet MS" w:hAnsi="Trebuchet MS" w:cs="Courier New"/>
              </w:rPr>
              <w:t>Liczba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  <w:u w:val="single"/>
              </w:rPr>
              <w:t>uczestników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</w:rPr>
              <w:t>projektu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</w:p>
        </w:tc>
      </w:tr>
      <w:tr w:rsidR="004D13DD" w:rsidTr="00980477">
        <w:trPr>
          <w:trHeight w:val="360"/>
        </w:trPr>
        <w:tc>
          <w:tcPr>
            <w:tcW w:w="3790" w:type="dxa"/>
            <w:vAlign w:val="bottom"/>
          </w:tcPr>
          <w:p w:rsidR="004D13DD" w:rsidRDefault="004D13DD" w:rsidP="00980477">
            <w:pPr>
              <w:snapToGrid w:val="0"/>
              <w:spacing w:line="360" w:lineRule="auto"/>
              <w:rPr>
                <w:rFonts w:ascii="Trebuchet MS" w:hAnsi="Trebuchet MS" w:cs="Courier New"/>
              </w:rPr>
            </w:pPr>
            <w:r>
              <w:rPr>
                <w:rFonts w:ascii="Trebuchet MS" w:hAnsi="Trebuchet MS" w:cs="Courier New"/>
              </w:rPr>
              <w:t xml:space="preserve">I_I_I_I </w:t>
            </w:r>
            <w:proofErr w:type="spellStart"/>
            <w:r>
              <w:rPr>
                <w:rFonts w:ascii="Trebuchet MS" w:hAnsi="Trebuchet MS" w:cs="Courier New"/>
              </w:rPr>
              <w:t>osób</w:t>
            </w:r>
            <w:proofErr w:type="spellEnd"/>
          </w:p>
        </w:tc>
      </w:tr>
    </w:tbl>
    <w:p w:rsidR="004D13DD" w:rsidRDefault="004D13DD" w:rsidP="004D13DD">
      <w:pPr>
        <w:pStyle w:val="PYTANIEnumerowane"/>
        <w:tabs>
          <w:tab w:val="clear" w:pos="720"/>
          <w:tab w:val="num" w:pos="360"/>
        </w:tabs>
        <w:ind w:left="360" w:firstLine="0"/>
      </w:pPr>
      <w:r>
        <w:t xml:space="preserve">Uczestnicy projektu: </w:t>
      </w:r>
    </w:p>
    <w:p w:rsidR="004D13DD" w:rsidRDefault="004D13DD" w:rsidP="004D13DD">
      <w:pPr>
        <w:pStyle w:val="PYTANIEnumerowane"/>
        <w:numPr>
          <w:ilvl w:val="0"/>
          <w:numId w:val="0"/>
        </w:numPr>
        <w:ind w:left="360"/>
      </w:pPr>
      <w:r>
        <w:t>Ile osób uczestniczyło w projekcie bezpośrednio (prosimy podać orientacyjną liczbę):</w:t>
      </w:r>
    </w:p>
    <w:p w:rsidR="004D13DD" w:rsidRDefault="004D13DD" w:rsidP="004D13DD">
      <w:pPr>
        <w:pStyle w:val="PYTANIEnumerowane"/>
        <w:numPr>
          <w:ilvl w:val="0"/>
          <w:numId w:val="0"/>
        </w:numPr>
      </w:pPr>
    </w:p>
    <w:tbl>
      <w:tblPr>
        <w:tblpPr w:leftFromText="180" w:rightFromText="180" w:vertAnchor="text" w:horzAnchor="margin" w:tblpXSpec="right" w:tblpY="330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90"/>
      </w:tblGrid>
      <w:tr w:rsidR="004D13DD" w:rsidTr="00980477">
        <w:trPr>
          <w:trHeight w:val="360"/>
        </w:trPr>
        <w:tc>
          <w:tcPr>
            <w:tcW w:w="3790" w:type="dxa"/>
            <w:shd w:val="clear" w:color="auto" w:fill="CCCCCC"/>
            <w:vAlign w:val="bottom"/>
          </w:tcPr>
          <w:p w:rsidR="004D13DD" w:rsidRDefault="004D13DD" w:rsidP="00980477">
            <w:pPr>
              <w:snapToGrid w:val="0"/>
              <w:spacing w:line="360" w:lineRule="auto"/>
              <w:rPr>
                <w:rFonts w:ascii="Trebuchet MS" w:hAnsi="Trebuchet MS" w:cs="Courier New"/>
              </w:rPr>
            </w:pPr>
            <w:proofErr w:type="spellStart"/>
            <w:r>
              <w:rPr>
                <w:rFonts w:ascii="Trebuchet MS" w:hAnsi="Trebuchet MS" w:cs="Courier New"/>
              </w:rPr>
              <w:t>Liczba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  <w:u w:val="single"/>
              </w:rPr>
              <w:t>odbiorców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</w:rPr>
              <w:t>projektu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</w:p>
        </w:tc>
      </w:tr>
      <w:tr w:rsidR="004D13DD" w:rsidTr="00980477">
        <w:trPr>
          <w:trHeight w:val="360"/>
        </w:trPr>
        <w:tc>
          <w:tcPr>
            <w:tcW w:w="3790" w:type="dxa"/>
            <w:vAlign w:val="bottom"/>
          </w:tcPr>
          <w:p w:rsidR="004D13DD" w:rsidRDefault="004D13DD" w:rsidP="00980477">
            <w:pPr>
              <w:snapToGrid w:val="0"/>
              <w:spacing w:line="360" w:lineRule="auto"/>
              <w:rPr>
                <w:rFonts w:ascii="Trebuchet MS" w:hAnsi="Trebuchet MS" w:cs="Courier New"/>
              </w:rPr>
            </w:pPr>
            <w:r>
              <w:rPr>
                <w:rFonts w:ascii="Trebuchet MS" w:hAnsi="Trebuchet MS" w:cs="Courier New"/>
              </w:rPr>
              <w:t xml:space="preserve">I_I_I_I </w:t>
            </w:r>
            <w:proofErr w:type="spellStart"/>
            <w:r>
              <w:rPr>
                <w:rFonts w:ascii="Trebuchet MS" w:hAnsi="Trebuchet MS" w:cs="Courier New"/>
              </w:rPr>
              <w:t>osób</w:t>
            </w:r>
            <w:proofErr w:type="spellEnd"/>
          </w:p>
        </w:tc>
      </w:tr>
    </w:tbl>
    <w:p w:rsidR="004D13DD" w:rsidRDefault="004D13DD" w:rsidP="004D13DD">
      <w:pPr>
        <w:pStyle w:val="PYTANIEnumerowane"/>
        <w:numPr>
          <w:ilvl w:val="0"/>
          <w:numId w:val="0"/>
        </w:numPr>
        <w:ind w:left="360"/>
        <w:outlineLvl w:val="2"/>
      </w:pPr>
      <w:r>
        <w:t xml:space="preserve">A ile osób miało szansę skorzystać na realizacji </w:t>
      </w:r>
    </w:p>
    <w:p w:rsidR="004D13DD" w:rsidRDefault="004D13DD" w:rsidP="004D13DD">
      <w:pPr>
        <w:pStyle w:val="PYTANIEnumerowane"/>
        <w:numPr>
          <w:ilvl w:val="0"/>
          <w:numId w:val="0"/>
        </w:numPr>
        <w:ind w:left="360"/>
        <w:outlineLvl w:val="2"/>
      </w:pPr>
      <w:r>
        <w:t xml:space="preserve">projektu? </w:t>
      </w:r>
    </w:p>
    <w:p w:rsidR="004D13DD" w:rsidRDefault="004D13DD" w:rsidP="004D13DD">
      <w:pPr>
        <w:pStyle w:val="PYTANIEnumerowane"/>
        <w:numPr>
          <w:ilvl w:val="0"/>
          <w:numId w:val="0"/>
        </w:numPr>
        <w:ind w:left="360"/>
        <w:outlineLvl w:val="2"/>
      </w:pPr>
      <w:r>
        <w:t>Chodzi tu o osoby, którym dzięki jego realizacji lepiej, łatwiej się żyje, które korzystają z efektów działań podjętych w czasie projektu.</w:t>
      </w:r>
    </w:p>
    <w:p w:rsidR="004D13DD" w:rsidRDefault="004D13DD" w:rsidP="004D13DD">
      <w:pPr>
        <w:pStyle w:val="PYTANIEnumerowane"/>
        <w:numPr>
          <w:ilvl w:val="0"/>
          <w:numId w:val="0"/>
        </w:numPr>
        <w:ind w:left="360"/>
        <w:outlineLvl w:val="2"/>
      </w:pPr>
      <w:r>
        <w:t>(prosimy podać orientacyjną liczbę):</w:t>
      </w:r>
    </w:p>
    <w:p w:rsidR="004D13DD" w:rsidRDefault="004D13DD" w:rsidP="004D13DD">
      <w:pPr>
        <w:pStyle w:val="PYTANIEnumerowane"/>
        <w:numPr>
          <w:ilvl w:val="0"/>
          <w:numId w:val="0"/>
        </w:numPr>
        <w:ind w:left="360"/>
        <w:outlineLvl w:val="2"/>
      </w:pPr>
    </w:p>
    <w:p w:rsidR="004D13DD" w:rsidRDefault="004D13DD" w:rsidP="004D13DD">
      <w:pPr>
        <w:pStyle w:val="PYTANIEnumerowane"/>
        <w:rPr>
          <w:rFonts w:cs="Courier New"/>
        </w:rPr>
      </w:pPr>
      <w:r>
        <w:t>Partnerzy w projekcie:</w:t>
      </w: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0"/>
        <w:gridCol w:w="1814"/>
      </w:tblGrid>
      <w:tr w:rsidR="004D13DD" w:rsidRPr="00FB02D9" w:rsidTr="00980477">
        <w:tc>
          <w:tcPr>
            <w:tcW w:w="10274" w:type="dxa"/>
            <w:gridSpan w:val="2"/>
            <w:shd w:val="clear" w:color="auto" w:fill="CCCCCC"/>
          </w:tcPr>
          <w:p w:rsidR="004D13DD" w:rsidRPr="004D13DD" w:rsidRDefault="004D13DD" w:rsidP="00980477">
            <w:pPr>
              <w:rPr>
                <w:rFonts w:ascii="Trebuchet MS" w:hAnsi="Trebuchet MS" w:cs="Courier New"/>
                <w:b/>
                <w:bCs/>
                <w:lang w:val="pl-PL"/>
              </w:rPr>
            </w:pPr>
            <w:r w:rsidRPr="004D13DD">
              <w:rPr>
                <w:rFonts w:ascii="Trebuchet MS" w:hAnsi="Trebuchet MS"/>
                <w:b/>
                <w:bCs/>
                <w:lang w:val="pl-PL"/>
              </w:rPr>
              <w:t xml:space="preserve">a. </w:t>
            </w:r>
            <w:r w:rsidRPr="004D13DD">
              <w:rPr>
                <w:rFonts w:ascii="Trebuchet MS" w:hAnsi="Trebuchet MS" w:cs="Courier New"/>
                <w:b/>
                <w:bCs/>
                <w:shd w:val="clear" w:color="auto" w:fill="CCCCCC"/>
                <w:lang w:val="pl-PL"/>
              </w:rPr>
              <w:t>Czy w trakcie realizacji projektu udało się Państwu nawiązać współpracę z innymi organizacjami podobnymi do Państwa grupy?</w:t>
            </w:r>
          </w:p>
        </w:tc>
      </w:tr>
      <w:tr w:rsidR="004D13DD" w:rsidTr="00980477">
        <w:tc>
          <w:tcPr>
            <w:tcW w:w="8460" w:type="dxa"/>
          </w:tcPr>
          <w:p w:rsidR="004D13DD" w:rsidRPr="004D13DD" w:rsidRDefault="008A0141" w:rsidP="00980477">
            <w:pPr>
              <w:rPr>
                <w:rFonts w:ascii="Trebuchet MS" w:hAnsi="Trebuchet MS" w:cs="Courier New"/>
                <w:lang w:val="pl-PL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 w:rsidRPr="004D13DD">
              <w:rPr>
                <w:rFonts w:ascii="Trebuchet MS" w:hAnsi="Trebuchet MS"/>
                <w:lang w:val="pl-PL"/>
              </w:rPr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 w:rsidRPr="004D13DD">
              <w:rPr>
                <w:lang w:val="pl-PL"/>
              </w:rPr>
              <w:t xml:space="preserve">   </w:t>
            </w:r>
            <w:r w:rsidR="004D13DD">
              <w:rPr>
                <w:rFonts w:ascii="Trebuchet MS" w:hAnsi="Trebuchet MS" w:cs="Courier New"/>
                <w:lang w:val="fi-FI"/>
              </w:rPr>
              <w:t xml:space="preserve">NIE                                                   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 w:rsidRPr="004D13DD">
              <w:rPr>
                <w:rFonts w:ascii="Trebuchet MS" w:hAnsi="Trebuchet MS"/>
                <w:lang w:val="pl-PL"/>
              </w:rPr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 w:rsidRPr="004D13DD">
              <w:rPr>
                <w:lang w:val="pl-PL"/>
              </w:rPr>
              <w:t xml:space="preserve">   </w:t>
            </w:r>
            <w:r w:rsidR="004D13DD">
              <w:rPr>
                <w:rFonts w:ascii="Trebuchet MS" w:hAnsi="Trebuchet MS" w:cs="Courier New"/>
                <w:lang w:val="fi-FI"/>
              </w:rPr>
              <w:t xml:space="preserve">TAK </w:t>
            </w:r>
            <w:r w:rsidR="004D13DD">
              <w:rPr>
                <w:rFonts w:ascii="Arial Narrow" w:hAnsi="Arial Narrow"/>
                <w:b/>
                <w:bCs/>
              </w:rPr>
              <w:sym w:font="Wingdings" w:char="F0E0"/>
            </w:r>
            <w:r w:rsidR="004D13DD">
              <w:rPr>
                <w:rFonts w:ascii="Trebuchet MS" w:hAnsi="Trebuchet MS" w:cs="Courier New"/>
                <w:lang w:val="fi-FI"/>
              </w:rPr>
              <w:t xml:space="preserve"> z iloma organizacjami?  </w:t>
            </w:r>
          </w:p>
        </w:tc>
        <w:tc>
          <w:tcPr>
            <w:tcW w:w="1814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  <w:r>
              <w:rPr>
                <w:rFonts w:ascii="Trebuchet MS" w:hAnsi="Trebuchet MS" w:cs="Courier New"/>
                <w:lang w:val="fi-FI"/>
              </w:rPr>
              <w:t>I</w:t>
            </w:r>
            <w:r>
              <w:rPr>
                <w:rFonts w:ascii="Trebuchet MS" w:hAnsi="Trebuchet MS" w:cs="Courier New"/>
              </w:rPr>
              <w:t xml:space="preserve">_I_I </w:t>
            </w:r>
            <w:proofErr w:type="spellStart"/>
            <w:r>
              <w:rPr>
                <w:rFonts w:ascii="Trebuchet MS" w:hAnsi="Trebuchet MS" w:cs="Courier New"/>
              </w:rPr>
              <w:t>organizacji</w:t>
            </w:r>
            <w:proofErr w:type="spellEnd"/>
          </w:p>
        </w:tc>
      </w:tr>
      <w:tr w:rsidR="004D13DD" w:rsidRPr="00FB02D9" w:rsidTr="00980477">
        <w:tc>
          <w:tcPr>
            <w:tcW w:w="10274" w:type="dxa"/>
            <w:gridSpan w:val="2"/>
            <w:shd w:val="clear" w:color="auto" w:fill="C0C0C0"/>
          </w:tcPr>
          <w:p w:rsidR="004D13DD" w:rsidRPr="004D13DD" w:rsidRDefault="004D13DD" w:rsidP="00980477">
            <w:pPr>
              <w:rPr>
                <w:rFonts w:ascii="Trebuchet MS" w:hAnsi="Trebuchet MS" w:cs="Courier New"/>
                <w:b/>
                <w:bCs/>
                <w:lang w:val="pl-PL"/>
              </w:rPr>
            </w:pPr>
            <w:r w:rsidRPr="004D13DD">
              <w:rPr>
                <w:rFonts w:ascii="Trebuchet MS" w:hAnsi="Trebuchet MS" w:cs="Courier New"/>
                <w:b/>
                <w:bCs/>
                <w:lang w:val="pl-PL"/>
              </w:rPr>
              <w:t>b</w:t>
            </w:r>
            <w:r w:rsidRPr="004D13DD">
              <w:rPr>
                <w:rFonts w:ascii="Trebuchet MS" w:hAnsi="Trebuchet MS" w:cs="Courier New"/>
                <w:b/>
                <w:bCs/>
                <w:shd w:val="clear" w:color="auto" w:fill="CCCCCC"/>
                <w:lang w:val="pl-PL"/>
              </w:rPr>
              <w:t>. Ilu wolontariuszy i w jaki sposób zaangażowało się w Państwa projekt?</w:t>
            </w:r>
          </w:p>
        </w:tc>
      </w:tr>
      <w:tr w:rsidR="004D13DD" w:rsidTr="00980477">
        <w:tc>
          <w:tcPr>
            <w:tcW w:w="8460" w:type="dxa"/>
          </w:tcPr>
          <w:p w:rsidR="004D13DD" w:rsidRPr="004D13DD" w:rsidRDefault="004D13DD" w:rsidP="00980477">
            <w:pPr>
              <w:rPr>
                <w:rFonts w:ascii="Trebuchet MS" w:hAnsi="Trebuchet MS"/>
                <w:bCs/>
                <w:lang w:val="pl-PL"/>
              </w:rPr>
            </w:pPr>
            <w:r w:rsidRPr="004D13DD">
              <w:rPr>
                <w:rFonts w:ascii="Trebuchet MS" w:hAnsi="Trebuchet MS"/>
                <w:bCs/>
                <w:lang w:val="pl-PL"/>
              </w:rPr>
              <w:t xml:space="preserve">Liczba wolontariuszy zaangażowanych </w:t>
            </w:r>
            <w:r w:rsidRPr="004D13DD">
              <w:rPr>
                <w:rFonts w:ascii="Trebuchet MS" w:hAnsi="Trebuchet MS"/>
                <w:bCs/>
                <w:u w:val="single"/>
                <w:lang w:val="pl-PL"/>
              </w:rPr>
              <w:t>jednorazowo</w:t>
            </w:r>
            <w:r w:rsidRPr="004D13DD">
              <w:rPr>
                <w:rFonts w:ascii="Trebuchet MS" w:hAnsi="Trebuchet MS"/>
                <w:bCs/>
                <w:lang w:val="pl-PL"/>
              </w:rPr>
              <w:t xml:space="preserve"> (np. podczas festynu, warsztatu, zbiórki) :</w:t>
            </w:r>
          </w:p>
        </w:tc>
        <w:tc>
          <w:tcPr>
            <w:tcW w:w="1814" w:type="dxa"/>
          </w:tcPr>
          <w:p w:rsidR="004D13DD" w:rsidRDefault="004D13DD" w:rsidP="00980477">
            <w:pPr>
              <w:pStyle w:val="Nagwek8"/>
            </w:pPr>
            <w:r>
              <w:t>I_I_I osób</w:t>
            </w:r>
          </w:p>
        </w:tc>
      </w:tr>
      <w:tr w:rsidR="004D13DD" w:rsidTr="00980477">
        <w:tc>
          <w:tcPr>
            <w:tcW w:w="8460" w:type="dxa"/>
          </w:tcPr>
          <w:p w:rsidR="004D13DD" w:rsidRPr="004D13DD" w:rsidRDefault="004D13DD" w:rsidP="00980477">
            <w:pPr>
              <w:rPr>
                <w:rFonts w:ascii="Trebuchet MS" w:hAnsi="Trebuchet MS"/>
                <w:bCs/>
                <w:lang w:val="pl-PL"/>
              </w:rPr>
            </w:pPr>
            <w:r w:rsidRPr="004D13DD">
              <w:rPr>
                <w:rFonts w:ascii="Trebuchet MS" w:hAnsi="Trebuchet MS"/>
                <w:bCs/>
                <w:lang w:val="pl-PL"/>
              </w:rPr>
              <w:t xml:space="preserve">Liczba wolontariuszy </w:t>
            </w:r>
            <w:r w:rsidRPr="004D13DD">
              <w:rPr>
                <w:rFonts w:ascii="Trebuchet MS" w:hAnsi="Trebuchet MS"/>
                <w:bCs/>
                <w:u w:val="single"/>
                <w:lang w:val="pl-PL"/>
              </w:rPr>
              <w:t xml:space="preserve">stałych </w:t>
            </w:r>
            <w:r w:rsidRPr="004D13DD">
              <w:rPr>
                <w:rFonts w:ascii="Trebuchet MS" w:hAnsi="Trebuchet MS"/>
                <w:bCs/>
                <w:lang w:val="pl-PL"/>
              </w:rPr>
              <w:t>(pomagających w organizacji częściej niż na potrzeby jednego działania w projekcie):</w:t>
            </w:r>
          </w:p>
        </w:tc>
        <w:tc>
          <w:tcPr>
            <w:tcW w:w="1814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  <w:r>
              <w:rPr>
                <w:rFonts w:ascii="Trebuchet MS" w:hAnsi="Trebuchet MS" w:cs="Courier New"/>
              </w:rPr>
              <w:t xml:space="preserve">I_I_I </w:t>
            </w:r>
            <w:proofErr w:type="spellStart"/>
            <w:r>
              <w:rPr>
                <w:rFonts w:ascii="Trebuchet MS" w:hAnsi="Trebuchet MS" w:cs="Courier New"/>
              </w:rPr>
              <w:t>osób</w:t>
            </w:r>
            <w:proofErr w:type="spellEnd"/>
          </w:p>
        </w:tc>
      </w:tr>
      <w:tr w:rsidR="004D13DD" w:rsidTr="00980477">
        <w:trPr>
          <w:trHeight w:val="246"/>
        </w:trPr>
        <w:tc>
          <w:tcPr>
            <w:tcW w:w="8460" w:type="dxa"/>
          </w:tcPr>
          <w:p w:rsidR="004D13DD" w:rsidRPr="004D13DD" w:rsidRDefault="004D13DD" w:rsidP="00980477">
            <w:pPr>
              <w:rPr>
                <w:rFonts w:ascii="Trebuchet MS" w:hAnsi="Trebuchet MS"/>
                <w:bCs/>
                <w:lang w:val="pl-PL"/>
              </w:rPr>
            </w:pPr>
            <w:r w:rsidRPr="004D13DD">
              <w:rPr>
                <w:rFonts w:ascii="Trebuchet MS" w:hAnsi="Trebuchet MS"/>
                <w:bCs/>
                <w:u w:val="single"/>
                <w:lang w:val="pl-PL"/>
              </w:rPr>
              <w:t>Średnia</w:t>
            </w:r>
            <w:r w:rsidRPr="004D13DD">
              <w:rPr>
                <w:rFonts w:ascii="Trebuchet MS" w:hAnsi="Trebuchet MS"/>
                <w:bCs/>
                <w:lang w:val="pl-PL"/>
              </w:rPr>
              <w:t xml:space="preserve"> (orientacyjna) liczba godzin przepracowanych przez </w:t>
            </w:r>
            <w:r w:rsidRPr="004D13DD">
              <w:rPr>
                <w:rFonts w:ascii="Trebuchet MS" w:hAnsi="Trebuchet MS"/>
                <w:bCs/>
                <w:u w:val="single"/>
                <w:lang w:val="pl-PL"/>
              </w:rPr>
              <w:t>1 wolontariusza stałego</w:t>
            </w:r>
            <w:r w:rsidRPr="004D13DD">
              <w:rPr>
                <w:rFonts w:ascii="Trebuchet MS" w:hAnsi="Trebuchet MS"/>
                <w:bCs/>
                <w:lang w:val="pl-PL"/>
              </w:rPr>
              <w:t xml:space="preserve"> w tygodniu na rzecz projektu w okresie jego realizacji:</w:t>
            </w:r>
          </w:p>
        </w:tc>
        <w:tc>
          <w:tcPr>
            <w:tcW w:w="1814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  <w:r>
              <w:rPr>
                <w:rFonts w:ascii="Trebuchet MS" w:hAnsi="Trebuchet MS" w:cs="Courier New"/>
              </w:rPr>
              <w:t xml:space="preserve">I_I_I </w:t>
            </w:r>
            <w:proofErr w:type="spellStart"/>
            <w:r>
              <w:rPr>
                <w:rFonts w:ascii="Trebuchet MS" w:hAnsi="Trebuchet MS" w:cs="Courier New"/>
              </w:rPr>
              <w:t>godzin</w:t>
            </w:r>
            <w:proofErr w:type="spellEnd"/>
          </w:p>
        </w:tc>
      </w:tr>
    </w:tbl>
    <w:p w:rsidR="004D13DD" w:rsidRDefault="004D13DD" w:rsidP="004D13DD">
      <w:pPr>
        <w:pStyle w:val="PYTANIEnumerowane"/>
        <w:numPr>
          <w:ilvl w:val="0"/>
          <w:numId w:val="0"/>
        </w:numPr>
        <w:rPr>
          <w:rFonts w:cs="Courier New"/>
        </w:rPr>
      </w:pPr>
    </w:p>
    <w:p w:rsidR="004D13DD" w:rsidRDefault="004D13DD" w:rsidP="004D13DD">
      <w:pPr>
        <w:pStyle w:val="PYTANIEnumerowane"/>
        <w:tabs>
          <w:tab w:val="num" w:pos="1068"/>
        </w:tabs>
        <w:ind w:left="1068" w:hanging="708"/>
      </w:pPr>
      <w:r>
        <w:t>Czy w trakcie realizacji projektu korzystali Państwo z pomocy, wsparcia Ośrodka / Punktu Animacyjno - Doradczego Warmia Mazury Lokalnie?</w:t>
      </w:r>
    </w:p>
    <w:p w:rsidR="004D13DD" w:rsidRDefault="008A0141" w:rsidP="004D13DD">
      <w:pPr>
        <w:pStyle w:val="StandardowyTrebuchet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  </w:t>
      </w:r>
      <w:r w:rsidR="004D13DD">
        <w:rPr>
          <w:sz w:val="22"/>
          <w:lang w:val="fi-FI"/>
        </w:rPr>
        <w:t>NIE</w:t>
      </w:r>
    </w:p>
    <w:p w:rsidR="004D13DD" w:rsidRDefault="004D13DD" w:rsidP="004D13DD">
      <w:pPr>
        <w:pStyle w:val="StandardowyTrebuchet"/>
        <w:rPr>
          <w:sz w:val="22"/>
          <w:lang w:val="fi-FI"/>
        </w:rPr>
      </w:pPr>
      <w:r>
        <w:rPr>
          <w:sz w:val="22"/>
          <w:lang w:val="fi-FI"/>
        </w:rPr>
        <w:t xml:space="preserve">TAK </w:t>
      </w:r>
      <w:r>
        <w:rPr>
          <w:sz w:val="22"/>
          <w:lang w:val="fi-FI"/>
        </w:rPr>
        <w:sym w:font="Wingdings" w:char="F0E0"/>
      </w:r>
      <w:r>
        <w:rPr>
          <w:sz w:val="22"/>
          <w:lang w:val="fi-FI"/>
        </w:rPr>
        <w:t xml:space="preserve"> </w:t>
      </w:r>
      <w:r>
        <w:rPr>
          <w:b/>
          <w:bCs/>
          <w:sz w:val="22"/>
          <w:lang w:val="fi-FI"/>
        </w:rPr>
        <w:t xml:space="preserve">jakiego rodzaju to była pomoc? </w:t>
      </w:r>
      <w:r>
        <w:rPr>
          <w:sz w:val="22"/>
          <w:lang w:val="fi-FI"/>
        </w:rPr>
        <w:t>(</w:t>
      </w:r>
      <w:r>
        <w:rPr>
          <w:rStyle w:val="Odwoaniedokomentarza"/>
          <w:sz w:val="22"/>
        </w:rPr>
        <w:t>uwaga: można zaznaczyć wiele odpowiedzi</w:t>
      </w:r>
      <w:r>
        <w:rPr>
          <w:sz w:val="22"/>
        </w:rPr>
        <w:t>)</w:t>
      </w:r>
    </w:p>
    <w:p w:rsidR="004D13DD" w:rsidRDefault="008A0141" w:rsidP="004D13DD">
      <w:pPr>
        <w:pStyle w:val="StandardowyTrebuchet"/>
        <w:ind w:left="2520" w:hanging="1800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>porady, konsultacje (np. w sprawach księgowych lub prawnych)</w:t>
      </w:r>
    </w:p>
    <w:p w:rsidR="004D13DD" w:rsidRDefault="008A0141" w:rsidP="004D13DD">
      <w:pPr>
        <w:pStyle w:val="StandardowyTrebuchet"/>
        <w:ind w:left="2520" w:hanging="1800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>użyczenie sali, sprzętu</w:t>
      </w:r>
    </w:p>
    <w:p w:rsidR="004D13DD" w:rsidRDefault="008A0141" w:rsidP="004D13DD">
      <w:pPr>
        <w:pStyle w:val="StandardowyTrebuchet"/>
        <w:ind w:firstLine="708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>użyczenie materiałów</w:t>
      </w:r>
    </w:p>
    <w:p w:rsidR="004D13DD" w:rsidRDefault="004D13DD" w:rsidP="004D13DD">
      <w:pPr>
        <w:pStyle w:val="StandardowyTrebuchet"/>
        <w:rPr>
          <w:sz w:val="22"/>
          <w:lang w:val="fi-FI"/>
        </w:rPr>
      </w:pPr>
      <w:r>
        <w:rPr>
          <w:sz w:val="22"/>
          <w:lang w:val="fi-FI"/>
        </w:rPr>
        <w:tab/>
      </w:r>
      <w:r w:rsidR="008A0141"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 w:rsidR="008A0141">
        <w:rPr>
          <w:sz w:val="22"/>
        </w:rPr>
        <w:fldChar w:fldCharType="end"/>
      </w:r>
      <w:r>
        <w:rPr>
          <w:sz w:val="22"/>
        </w:rPr>
        <w:t xml:space="preserve"> </w:t>
      </w:r>
      <w:r>
        <w:rPr>
          <w:sz w:val="22"/>
          <w:lang w:val="fi-FI"/>
        </w:rPr>
        <w:t>praca wykonana na rzecz projektu (np. pomoc w przygotowaniu materiałów informacyjnych)</w:t>
      </w:r>
    </w:p>
    <w:p w:rsidR="004D13DD" w:rsidRDefault="008A0141" w:rsidP="004D13DD">
      <w:pPr>
        <w:pStyle w:val="StandardowyTrebuchet"/>
        <w:ind w:firstLine="708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t>pomoc w nagłośnieniu projektu</w:t>
      </w:r>
      <w:r w:rsidR="004D13DD">
        <w:rPr>
          <w:sz w:val="22"/>
          <w:lang w:val="fi-FI"/>
        </w:rPr>
        <w:t xml:space="preserve"> </w:t>
      </w:r>
    </w:p>
    <w:p w:rsidR="004D13DD" w:rsidRDefault="008A0141" w:rsidP="004D13DD">
      <w:pPr>
        <w:pStyle w:val="StandardowyTrebuchet"/>
        <w:ind w:left="1080" w:hanging="360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>wskazanie innych dostępnych źródeł finansowania na kontynuację lub rozwinięcie działań rozpoczętych w „Działaj Lokalnie“</w:t>
      </w:r>
    </w:p>
    <w:p w:rsidR="004D13DD" w:rsidRDefault="008A0141" w:rsidP="004D13DD">
      <w:pPr>
        <w:pStyle w:val="StandardowyTrebuchet"/>
        <w:ind w:firstLine="708"/>
        <w:rPr>
          <w:sz w:val="22"/>
          <w:lang w:val="fi-FI"/>
        </w:rPr>
      </w:pPr>
      <w:r>
        <w:rPr>
          <w:sz w:val="22"/>
          <w:lang w:val="fi-F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  <w:lang w:val="fi-FI"/>
        </w:rPr>
        <w:instrText xml:space="preserve"> FORMCHECKBOX </w:instrText>
      </w:r>
      <w:r w:rsidR="005728F2">
        <w:rPr>
          <w:sz w:val="22"/>
          <w:lang w:val="fi-FI"/>
        </w:rPr>
      </w:r>
      <w:r w:rsidR="005728F2">
        <w:rPr>
          <w:sz w:val="22"/>
          <w:lang w:val="fi-FI"/>
        </w:rPr>
        <w:fldChar w:fldCharType="separate"/>
      </w:r>
      <w:r>
        <w:rPr>
          <w:sz w:val="22"/>
          <w:lang w:val="fi-FI"/>
        </w:rPr>
        <w:fldChar w:fldCharType="end"/>
      </w:r>
      <w:r w:rsidR="004D13DD">
        <w:rPr>
          <w:sz w:val="22"/>
          <w:lang w:val="fi-FI"/>
        </w:rPr>
        <w:t xml:space="preserve"> pomoc w kontaktach z innymi organizacjami/instytucjami lub grupami</w:t>
      </w:r>
    </w:p>
    <w:p w:rsidR="004D13DD" w:rsidRDefault="008A0141" w:rsidP="004D13DD">
      <w:pPr>
        <w:pStyle w:val="StandardowyTrebuchet"/>
        <w:ind w:firstLine="708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 xml:space="preserve">inna, jaka? </w:t>
      </w:r>
    </w:p>
    <w:p w:rsidR="004D13DD" w:rsidRPr="004D13DD" w:rsidRDefault="004D13DD" w:rsidP="004D13DD">
      <w:pPr>
        <w:spacing w:after="120"/>
        <w:ind w:left="1080" w:hanging="372"/>
        <w:rPr>
          <w:rFonts w:ascii="Trebuchet MS" w:hAnsi="Trebuchet MS" w:cs="Courier New"/>
          <w:lang w:val="pl-PL"/>
        </w:rPr>
      </w:pPr>
      <w:r w:rsidRPr="004D13DD">
        <w:rPr>
          <w:rFonts w:ascii="Trebuchet MS" w:hAnsi="Trebuchet MS" w:cs="Courier New"/>
          <w:lang w:val="pl-PL"/>
        </w:rPr>
        <w:t>…………………………………………………………………………………………………………………………………………….</w:t>
      </w:r>
    </w:p>
    <w:p w:rsidR="004D13DD" w:rsidRPr="004D13DD" w:rsidRDefault="004D13DD" w:rsidP="004D13DD">
      <w:pPr>
        <w:spacing w:after="120"/>
        <w:ind w:left="1080" w:hanging="372"/>
        <w:rPr>
          <w:rFonts w:ascii="Trebuchet MS" w:hAnsi="Trebuchet MS" w:cs="Courier New"/>
          <w:lang w:val="pl-PL"/>
        </w:rPr>
      </w:pPr>
      <w:r w:rsidRPr="004D13DD">
        <w:rPr>
          <w:rFonts w:ascii="Trebuchet MS" w:hAnsi="Trebuchet MS" w:cs="Courier New"/>
          <w:lang w:val="pl-PL"/>
        </w:rPr>
        <w:t>Lokalizacja miejsca w którym korzystaliście Państwo z doradztwa (miejscowoś</w:t>
      </w:r>
      <w:r w:rsidRPr="004D13DD">
        <w:rPr>
          <w:rFonts w:ascii="Trebuchet MS" w:hAnsi="Trebuchet MS"/>
          <w:lang w:val="pl-PL"/>
        </w:rPr>
        <w:t>ć</w:t>
      </w:r>
      <w:r w:rsidRPr="004D13DD">
        <w:rPr>
          <w:rFonts w:ascii="Trebuchet MS" w:hAnsi="Trebuchet MS" w:cs="Courier New"/>
          <w:lang w:val="pl-PL"/>
        </w:rPr>
        <w:t>)</w:t>
      </w:r>
    </w:p>
    <w:p w:rsidR="004D13DD" w:rsidRDefault="004D13DD" w:rsidP="004D13DD">
      <w:pPr>
        <w:spacing w:after="120"/>
        <w:ind w:left="1080" w:hanging="372"/>
        <w:rPr>
          <w:rFonts w:ascii="Trebuchet MS" w:hAnsi="Trebuchet MS" w:cs="Courier New"/>
        </w:rPr>
      </w:pPr>
      <w:r>
        <w:rPr>
          <w:rFonts w:ascii="Trebuchet MS" w:hAnsi="Trebuchet MS" w:cs="Courier New"/>
        </w:rPr>
        <w:t>..........................................................................................................</w:t>
      </w:r>
    </w:p>
    <w:p w:rsidR="004D13DD" w:rsidRDefault="004D13DD" w:rsidP="004D13DD">
      <w:pPr>
        <w:pStyle w:val="StandardowyTrebuchet"/>
        <w:rPr>
          <w:sz w:val="22"/>
        </w:rPr>
      </w:pPr>
      <w:r>
        <w:rPr>
          <w:sz w:val="22"/>
        </w:rPr>
        <w:t xml:space="preserve"> </w:t>
      </w:r>
    </w:p>
    <w:p w:rsidR="004D13DD" w:rsidRDefault="004D13DD" w:rsidP="004D13DD">
      <w:pPr>
        <w:pStyle w:val="PYTANIEnumerowane"/>
        <w:rPr>
          <w:bCs w:val="0"/>
        </w:rPr>
      </w:pPr>
      <w:r>
        <w:t>Czy w trakcie realizacji projektu napotkali Państwo na jakieś problemy?</w:t>
      </w:r>
    </w:p>
    <w:p w:rsidR="004D13DD" w:rsidRDefault="008A0141" w:rsidP="004D13DD">
      <w:pPr>
        <w:pStyle w:val="StandardowyTrebuchet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  </w:t>
      </w:r>
      <w:r w:rsidR="004D13DD">
        <w:rPr>
          <w:sz w:val="22"/>
          <w:lang w:val="fi-FI"/>
        </w:rPr>
        <w:t>NIE</w:t>
      </w:r>
    </w:p>
    <w:p w:rsidR="004D13DD" w:rsidRDefault="008A0141" w:rsidP="004D13DD">
      <w:pPr>
        <w:pStyle w:val="StandardowyTrebuchet"/>
        <w:tabs>
          <w:tab w:val="left" w:pos="540"/>
        </w:tabs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  </w:t>
      </w:r>
      <w:r w:rsidR="004D13DD">
        <w:rPr>
          <w:sz w:val="22"/>
          <w:lang w:val="fi-FI"/>
        </w:rPr>
        <w:t xml:space="preserve">TAK </w:t>
      </w:r>
      <w:r w:rsidR="004D13DD">
        <w:rPr>
          <w:sz w:val="22"/>
          <w:lang w:val="fi-FI"/>
        </w:rPr>
        <w:sym w:font="Wingdings" w:char="F0E0"/>
      </w:r>
      <w:r w:rsidR="004D13DD">
        <w:rPr>
          <w:sz w:val="22"/>
          <w:lang w:val="fi-FI"/>
        </w:rPr>
        <w:t xml:space="preserve"> </w:t>
      </w:r>
      <w:r w:rsidR="004D13DD">
        <w:rPr>
          <w:b/>
          <w:bCs/>
          <w:sz w:val="22"/>
          <w:lang w:val="fi-FI"/>
        </w:rPr>
        <w:t xml:space="preserve">jakie to były trudności? </w:t>
      </w:r>
      <w:r w:rsidR="004D13DD">
        <w:rPr>
          <w:sz w:val="22"/>
          <w:lang w:val="fi-FI"/>
        </w:rPr>
        <w:t>(</w:t>
      </w:r>
      <w:r w:rsidR="004D13DD">
        <w:rPr>
          <w:rStyle w:val="Odwoaniedokomentarza"/>
          <w:sz w:val="22"/>
        </w:rPr>
        <w:t>uwaga: można zaznaczyć wiele odpowiedzi</w:t>
      </w:r>
      <w:r w:rsidR="004D13DD">
        <w:rPr>
          <w:sz w:val="22"/>
        </w:rPr>
        <w:t>)</w:t>
      </w:r>
    </w:p>
    <w:p w:rsidR="004D13DD" w:rsidRDefault="008A0141" w:rsidP="004D13DD">
      <w:pPr>
        <w:pStyle w:val="StandardowyTrebuchet"/>
        <w:ind w:firstLine="708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>trudności finansowe, z pozyskaniem środków</w:t>
      </w:r>
    </w:p>
    <w:p w:rsidR="004D13DD" w:rsidRDefault="008A0141" w:rsidP="004D13DD">
      <w:pPr>
        <w:pStyle w:val="StandardowyTrebuchet"/>
        <w:ind w:left="2520" w:hanging="1800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>brakowało nam ludzi (pracowników, wolontariuszy)</w:t>
      </w:r>
    </w:p>
    <w:p w:rsidR="004D13DD" w:rsidRDefault="008A0141" w:rsidP="004D13DD">
      <w:pPr>
        <w:pStyle w:val="StandardowyTrebuchet"/>
        <w:ind w:firstLine="708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>trudności formalne, np. z rozliczeniem środków, funduszy, kosztów</w:t>
      </w:r>
    </w:p>
    <w:p w:rsidR="004D13DD" w:rsidRDefault="008A0141" w:rsidP="004D13DD">
      <w:pPr>
        <w:pStyle w:val="StandardowyTrebuchet"/>
        <w:ind w:left="700"/>
        <w:rPr>
          <w:sz w:val="22"/>
          <w:lang w:val="fi-FI"/>
        </w:rPr>
      </w:pPr>
      <w:r>
        <w:rPr>
          <w:sz w:val="22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>brakowało umiejętności do wykonania części działań w projekcie (np. zorganizowania spotkania mieszkańców, przygotowania plakatu zapraszającego mieszkańców na imprezę)</w:t>
      </w:r>
    </w:p>
    <w:p w:rsidR="004D13DD" w:rsidRDefault="008A0141" w:rsidP="004D13DD">
      <w:pPr>
        <w:pStyle w:val="StandardowyTrebuchet"/>
        <w:ind w:left="700" w:firstLine="8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>trudności z zaangażowaniem mieszkańców, z zachęceniem ich do włączenia się do działania</w:t>
      </w:r>
    </w:p>
    <w:p w:rsidR="004D13DD" w:rsidRDefault="008A0141" w:rsidP="004D13DD">
      <w:pPr>
        <w:pStyle w:val="StandardowyTrebuchet"/>
        <w:ind w:firstLine="708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>inne, jakie? ....</w:t>
      </w:r>
    </w:p>
    <w:p w:rsidR="004D13DD" w:rsidRPr="004D13DD" w:rsidRDefault="004D13DD" w:rsidP="004D13DD">
      <w:pPr>
        <w:pStyle w:val="Stopka"/>
        <w:tabs>
          <w:tab w:val="left" w:pos="540"/>
        </w:tabs>
        <w:jc w:val="both"/>
        <w:rPr>
          <w:rFonts w:ascii="Trebuchet MS" w:hAnsi="Trebuchet MS" w:cs="Courier New"/>
          <w:szCs w:val="24"/>
          <w:lang w:val="pl-PL"/>
        </w:rPr>
      </w:pPr>
    </w:p>
    <w:p w:rsidR="004D13DD" w:rsidRPr="004D13DD" w:rsidRDefault="004D13DD" w:rsidP="004D13DD">
      <w:pPr>
        <w:pStyle w:val="Nagwek3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Czy i jak udało się je przezwyciężyć?</w:t>
      </w:r>
    </w:p>
    <w:p w:rsidR="004D13DD" w:rsidRDefault="004D13DD" w:rsidP="004D13D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D13DD" w:rsidRDefault="004D13DD" w:rsidP="004D13D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..............................................................................................................................</w:t>
      </w:r>
    </w:p>
    <w:p w:rsidR="004D13DD" w:rsidRDefault="004D13DD" w:rsidP="004D13DD">
      <w:pPr>
        <w:jc w:val="both"/>
        <w:rPr>
          <w:rFonts w:ascii="Trebuchet MS" w:hAnsi="Trebuchet MS"/>
        </w:rPr>
      </w:pPr>
    </w:p>
    <w:p w:rsidR="004D13DD" w:rsidRDefault="004D13DD" w:rsidP="004D13DD">
      <w:pPr>
        <w:pStyle w:val="PYTANIEnumerowane"/>
      </w:pPr>
      <w:r>
        <w:t>Czy zrealizowali Państwo wszystkie działania przewidziane w Umowie dotyczącej projektu? (</w:t>
      </w:r>
      <w:r>
        <w:rPr>
          <w:rStyle w:val="Odwoaniedokomentarza"/>
        </w:rPr>
        <w:t>uwaga: należy zaznaczyć maksymalnie dwie odpowiedzi)</w:t>
      </w:r>
      <w:r>
        <w:rPr>
          <w:bCs w:val="0"/>
        </w:rPr>
        <w:t xml:space="preserve"> </w:t>
      </w:r>
    </w:p>
    <w:p w:rsidR="004D13DD" w:rsidRDefault="008A0141" w:rsidP="004D13DD">
      <w:pPr>
        <w:pStyle w:val="StandardowyTrebuchet"/>
        <w:rPr>
          <w:sz w:val="22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TAK </w:t>
      </w:r>
      <w:r w:rsidR="004D13DD">
        <w:rPr>
          <w:rFonts w:ascii="Arial Narrow" w:hAnsi="Arial Narrow" w:cs="Times New Roman"/>
          <w:b/>
          <w:bCs/>
          <w:sz w:val="22"/>
        </w:rPr>
        <w:sym w:font="Wingdings" w:char="F0E0"/>
      </w:r>
      <w:r w:rsidR="004D13DD">
        <w:rPr>
          <w:sz w:val="22"/>
        </w:rPr>
        <w:t xml:space="preserve">  Co Państwa zdaniem, najbardziej przyczyniło się do tego, że udało się je zrealizować?</w:t>
      </w:r>
    </w:p>
    <w:p w:rsidR="004D13DD" w:rsidRDefault="008A0141" w:rsidP="004D13DD">
      <w:pPr>
        <w:pStyle w:val="StandardowyTrebuchet"/>
        <w:ind w:firstLine="708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>dobre rozpoznanie potrzeb naszej społeczności</w:t>
      </w:r>
    </w:p>
    <w:p w:rsidR="004D13DD" w:rsidRDefault="008A0141" w:rsidP="004D13DD">
      <w:pPr>
        <w:pStyle w:val="StandardowyTrebuchet"/>
        <w:ind w:firstLine="708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  <w:lang w:val="fi-FI"/>
        </w:rPr>
        <w:t xml:space="preserve"> dobry, realistyczny plan działań</w:t>
      </w:r>
    </w:p>
    <w:p w:rsidR="004D13DD" w:rsidRDefault="008A0141" w:rsidP="004D13DD">
      <w:pPr>
        <w:pStyle w:val="StandardowyTrebuchet"/>
        <w:ind w:left="2520" w:hanging="1800"/>
        <w:rPr>
          <w:sz w:val="22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wsparcie ze strony innych organizacji/instytucji </w:t>
      </w:r>
    </w:p>
    <w:p w:rsidR="004D13DD" w:rsidRDefault="008A0141" w:rsidP="004D13DD">
      <w:pPr>
        <w:pStyle w:val="StandardowyTrebuchet"/>
        <w:ind w:left="2520" w:hanging="1800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wsparcie ze strony partnerów finansowych</w:t>
      </w:r>
    </w:p>
    <w:p w:rsidR="004D13DD" w:rsidRDefault="008A0141" w:rsidP="004D13DD">
      <w:pPr>
        <w:pStyle w:val="StandardowyTrebuchet"/>
        <w:ind w:firstLine="708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mocny zespół naszej organizacji, grupy</w:t>
      </w:r>
    </w:p>
    <w:p w:rsidR="004D13DD" w:rsidRDefault="004D13DD" w:rsidP="004D13DD">
      <w:pPr>
        <w:pStyle w:val="StandardowyTrebuchet"/>
        <w:rPr>
          <w:sz w:val="22"/>
          <w:lang w:val="fi-FI"/>
        </w:rPr>
      </w:pPr>
      <w:r>
        <w:rPr>
          <w:sz w:val="22"/>
          <w:lang w:val="fi-FI"/>
        </w:rPr>
        <w:tab/>
      </w:r>
      <w:r w:rsidR="008A0141"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 w:rsidR="008A0141">
        <w:rPr>
          <w:sz w:val="22"/>
        </w:rPr>
        <w:fldChar w:fldCharType="end"/>
      </w:r>
      <w:r>
        <w:rPr>
          <w:sz w:val="22"/>
        </w:rPr>
        <w:t xml:space="preserve"> zaangażowanie mieszkańców</w:t>
      </w:r>
    </w:p>
    <w:p w:rsidR="004D13DD" w:rsidRDefault="008A0141" w:rsidP="004D13DD">
      <w:pPr>
        <w:pStyle w:val="StandardowyTrebuchet"/>
        <w:ind w:firstLine="708"/>
        <w:rPr>
          <w:sz w:val="22"/>
          <w:lang w:val="fi-FI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</w:t>
      </w:r>
      <w:r w:rsidR="004D13DD">
        <w:rPr>
          <w:sz w:val="22"/>
          <w:lang w:val="fi-FI"/>
        </w:rPr>
        <w:t>inny czynnik, jaki? ....</w:t>
      </w:r>
    </w:p>
    <w:p w:rsidR="004D13DD" w:rsidRDefault="004D13DD" w:rsidP="004D13DD">
      <w:pPr>
        <w:pStyle w:val="StandardowyTrebuchet"/>
        <w:rPr>
          <w:sz w:val="22"/>
          <w:szCs w:val="20"/>
        </w:rPr>
      </w:pPr>
    </w:p>
    <w:p w:rsidR="004D13DD" w:rsidRDefault="008A0141" w:rsidP="004D13DD">
      <w:pPr>
        <w:pStyle w:val="StandardowyTrebuchet"/>
        <w:rPr>
          <w:sz w:val="22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 NIE </w:t>
      </w:r>
      <w:r w:rsidR="004D13DD">
        <w:rPr>
          <w:rFonts w:ascii="Arial Narrow" w:hAnsi="Arial Narrow" w:cs="Times New Roman"/>
          <w:b/>
          <w:bCs/>
          <w:sz w:val="22"/>
        </w:rPr>
        <w:sym w:font="Wingdings" w:char="F0E0"/>
      </w:r>
      <w:r w:rsidR="004D13DD">
        <w:rPr>
          <w:b/>
          <w:sz w:val="22"/>
        </w:rPr>
        <w:t xml:space="preserve"> </w:t>
      </w:r>
      <w:r w:rsidR="004D13DD">
        <w:rPr>
          <w:sz w:val="22"/>
        </w:rPr>
        <w:t xml:space="preserve">Co sprawiło, że nie udało się osiągnąć wszystkich założonych celów? </w:t>
      </w:r>
    </w:p>
    <w:p w:rsidR="004D13DD" w:rsidRDefault="004D13DD" w:rsidP="004D13D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..............................................................................................................................</w:t>
      </w:r>
    </w:p>
    <w:p w:rsidR="004D13DD" w:rsidRDefault="004D13DD" w:rsidP="004D13D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..............................................................................................................................</w:t>
      </w:r>
    </w:p>
    <w:p w:rsidR="004D13DD" w:rsidRDefault="004D13DD" w:rsidP="004D13DD">
      <w:pPr>
        <w:pStyle w:val="Nagwek7"/>
        <w:ind w:left="360"/>
      </w:pPr>
    </w:p>
    <w:p w:rsidR="004D13DD" w:rsidRDefault="004D13DD" w:rsidP="004D13DD">
      <w:pPr>
        <w:pStyle w:val="PYTANIEnumerowane"/>
      </w:pPr>
      <w:r>
        <w:t>Czy w trakcie realizacji projektu powstały materiały, które można zaprezentować w celu promowania działalności Państwa organizacji? Jeśli tak, jakie to materiały?</w:t>
      </w:r>
    </w:p>
    <w:p w:rsidR="004D13DD" w:rsidRDefault="008A0141" w:rsidP="004D13DD">
      <w:pPr>
        <w:pStyle w:val="StandardowyTrebuchet"/>
        <w:ind w:left="1080" w:hanging="360"/>
        <w:rPr>
          <w:sz w:val="22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publikacje, książka</w:t>
      </w:r>
    </w:p>
    <w:p w:rsidR="004D13DD" w:rsidRDefault="008A0141" w:rsidP="004D13DD">
      <w:pPr>
        <w:pStyle w:val="StandardowyTrebuchet"/>
        <w:ind w:left="1080" w:hanging="360"/>
        <w:rPr>
          <w:sz w:val="22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obrazy, fotografie</w:t>
      </w:r>
    </w:p>
    <w:p w:rsidR="004D13DD" w:rsidRDefault="008A0141" w:rsidP="004D13DD">
      <w:pPr>
        <w:pStyle w:val="StandardowyTrebuchet"/>
        <w:ind w:left="1080" w:hanging="360"/>
        <w:rPr>
          <w:sz w:val="22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film</w:t>
      </w:r>
    </w:p>
    <w:p w:rsidR="004D13DD" w:rsidRDefault="008A0141" w:rsidP="004D13DD">
      <w:pPr>
        <w:pStyle w:val="StandardowyTrebuchet"/>
        <w:ind w:left="1080" w:hanging="360"/>
        <w:rPr>
          <w:sz w:val="22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strona WWW</w:t>
      </w:r>
    </w:p>
    <w:p w:rsidR="004D13DD" w:rsidRDefault="008A0141" w:rsidP="004D13DD">
      <w:pPr>
        <w:pStyle w:val="StandardowyTrebuchet"/>
        <w:ind w:left="1080" w:hanging="360"/>
        <w:rPr>
          <w:sz w:val="22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materiały multimedialne (prezentacje, </w:t>
      </w:r>
      <w:proofErr w:type="spellStart"/>
      <w:r w:rsidR="004D13DD">
        <w:rPr>
          <w:sz w:val="22"/>
        </w:rPr>
        <w:t>fotokasty</w:t>
      </w:r>
      <w:proofErr w:type="spellEnd"/>
      <w:r w:rsidR="004D13DD">
        <w:rPr>
          <w:sz w:val="22"/>
        </w:rPr>
        <w:t>)</w:t>
      </w:r>
    </w:p>
    <w:p w:rsidR="004D13DD" w:rsidRDefault="008A0141" w:rsidP="004D13DD">
      <w:pPr>
        <w:pStyle w:val="StandardowyTrebuchet"/>
        <w:ind w:left="1080" w:hanging="360"/>
        <w:rPr>
          <w:sz w:val="22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inne, jakie?.................................................................................</w:t>
      </w:r>
    </w:p>
    <w:p w:rsidR="004D13DD" w:rsidRDefault="008A0141" w:rsidP="004D13DD">
      <w:pPr>
        <w:pStyle w:val="PYTANIEnumerowane"/>
        <w:numPr>
          <w:ilvl w:val="0"/>
          <w:numId w:val="0"/>
        </w:numPr>
        <w:ind w:left="1080" w:hanging="360"/>
        <w:rPr>
          <w:b w:val="0"/>
        </w:rPr>
      </w:pPr>
      <w:r>
        <w:rPr>
          <w:b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b w:val="0"/>
        </w:rPr>
        <w:instrText xml:space="preserve"> FORMCHECKBOX </w:instrText>
      </w:r>
      <w:r w:rsidR="005728F2">
        <w:rPr>
          <w:b w:val="0"/>
        </w:rPr>
      </w:r>
      <w:r w:rsidR="005728F2">
        <w:rPr>
          <w:b w:val="0"/>
        </w:rPr>
        <w:fldChar w:fldCharType="separate"/>
      </w:r>
      <w:r>
        <w:rPr>
          <w:b w:val="0"/>
        </w:rPr>
        <w:fldChar w:fldCharType="end"/>
      </w:r>
      <w:r w:rsidR="004D13DD">
        <w:rPr>
          <w:b w:val="0"/>
        </w:rPr>
        <w:t xml:space="preserve"> </w:t>
      </w:r>
      <w:r w:rsidR="004D13DD">
        <w:rPr>
          <w:b w:val="0"/>
          <w:lang w:val="fi-FI"/>
        </w:rPr>
        <w:t>nie powstały takie materiały</w:t>
      </w:r>
    </w:p>
    <w:p w:rsidR="004D13DD" w:rsidRDefault="004D13DD" w:rsidP="004D13DD">
      <w:pPr>
        <w:jc w:val="both"/>
        <w:rPr>
          <w:rFonts w:ascii="Trebuchet MS" w:hAnsi="Trebuchet MS"/>
          <w:bCs/>
        </w:rPr>
      </w:pPr>
    </w:p>
    <w:p w:rsidR="004D13DD" w:rsidRDefault="004D13DD" w:rsidP="004D13DD">
      <w:pPr>
        <w:pStyle w:val="PYTANIEnumerowane"/>
      </w:pPr>
      <w:r>
        <w:t>Czy przewidują Państwo możliwość kontynuacji projektu?</w:t>
      </w:r>
    </w:p>
    <w:p w:rsidR="004D13DD" w:rsidRDefault="008A0141" w:rsidP="004D13DD">
      <w:pPr>
        <w:pStyle w:val="StandardowyTrebuchet"/>
        <w:ind w:left="720"/>
        <w:rPr>
          <w:sz w:val="22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NIE, projekt był zamkniętą całością, nie wymaga kontynuacji</w:t>
      </w:r>
    </w:p>
    <w:p w:rsidR="004D13DD" w:rsidRDefault="008A0141" w:rsidP="004D13DD">
      <w:pPr>
        <w:pStyle w:val="StandardowyTrebuchet"/>
        <w:ind w:left="720"/>
        <w:rPr>
          <w:sz w:val="22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TAK, planujemy jako organizacja kontynuować działania rozpoczęte w projekcie</w:t>
      </w:r>
    </w:p>
    <w:p w:rsidR="004D13DD" w:rsidRDefault="008A0141" w:rsidP="004D13DD">
      <w:pPr>
        <w:pStyle w:val="StandardowyTrebuchet"/>
        <w:ind w:left="720"/>
        <w:rPr>
          <w:sz w:val="22"/>
        </w:rPr>
      </w:pPr>
      <w:r>
        <w:rPr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>
        <w:rPr>
          <w:sz w:val="22"/>
        </w:rPr>
        <w:instrText xml:space="preserve"> FORMCHECKBOX </w:instrText>
      </w:r>
      <w:r w:rsidR="005728F2">
        <w:rPr>
          <w:sz w:val="22"/>
        </w:rPr>
      </w:r>
      <w:r w:rsidR="005728F2">
        <w:rPr>
          <w:sz w:val="22"/>
        </w:rPr>
        <w:fldChar w:fldCharType="separate"/>
      </w:r>
      <w:r>
        <w:rPr>
          <w:sz w:val="22"/>
        </w:rPr>
        <w:fldChar w:fldCharType="end"/>
      </w:r>
      <w:r w:rsidR="004D13DD">
        <w:rPr>
          <w:sz w:val="22"/>
        </w:rPr>
        <w:t xml:space="preserve"> TAK, działania rozpoczęte w projekcie będą kontynuowane przez samych mieszkańców, uczestników projektu</w:t>
      </w:r>
    </w:p>
    <w:p w:rsidR="004D13DD" w:rsidRPr="004D13DD" w:rsidRDefault="004D13DD" w:rsidP="004D13DD">
      <w:pPr>
        <w:jc w:val="both"/>
        <w:rPr>
          <w:rFonts w:ascii="Trebuchet MS" w:hAnsi="Trebuchet MS"/>
          <w:bCs/>
          <w:lang w:val="pl-PL"/>
        </w:rPr>
      </w:pPr>
    </w:p>
    <w:p w:rsidR="004D13DD" w:rsidRDefault="004D13DD" w:rsidP="004D13DD">
      <w:pPr>
        <w:pStyle w:val="PYTANIEnumerowane"/>
        <w:rPr>
          <w:rFonts w:cs="Courier New"/>
          <w:bCs w:val="0"/>
        </w:rPr>
      </w:pPr>
      <w:r>
        <w:t xml:space="preserve">W jaki sposób nagłaśniali Państwo swój projekt w społeczności? Jakie media zaangażowały się w jego promocję? </w:t>
      </w:r>
    </w:p>
    <w:tbl>
      <w:tblPr>
        <w:tblW w:w="1033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1620"/>
        <w:gridCol w:w="5220"/>
      </w:tblGrid>
      <w:tr w:rsidR="004D13DD" w:rsidRPr="00FB02D9" w:rsidTr="00980477">
        <w:tc>
          <w:tcPr>
            <w:tcW w:w="3490" w:type="dxa"/>
            <w:shd w:val="clear" w:color="auto" w:fill="F3F3F3"/>
          </w:tcPr>
          <w:p w:rsidR="004D13DD" w:rsidRDefault="004D13DD" w:rsidP="00980477">
            <w:pPr>
              <w:pStyle w:val="Nagwek2"/>
              <w:rPr>
                <w:rFonts w:ascii="Trebuchet MS" w:hAnsi="Trebuchet MS" w:cs="Courier New"/>
              </w:rPr>
            </w:pPr>
            <w:r>
              <w:rPr>
                <w:rFonts w:ascii="Trebuchet MS" w:hAnsi="Trebuchet MS" w:cs="Courier New"/>
              </w:rPr>
              <w:t>Sposoby nagłaśniania projektu</w:t>
            </w:r>
          </w:p>
        </w:tc>
        <w:tc>
          <w:tcPr>
            <w:tcW w:w="1620" w:type="dxa"/>
            <w:shd w:val="clear" w:color="auto" w:fill="F3F3F3"/>
          </w:tcPr>
          <w:p w:rsidR="004D13DD" w:rsidRDefault="004D13DD" w:rsidP="00980477">
            <w:pPr>
              <w:pStyle w:val="Nagwek2"/>
              <w:rPr>
                <w:rFonts w:ascii="Trebuchet MS" w:hAnsi="Trebuchet MS" w:cs="Courier New"/>
              </w:rPr>
            </w:pPr>
            <w:r>
              <w:rPr>
                <w:rFonts w:ascii="Trebuchet MS" w:hAnsi="Trebuchet MS" w:cs="Courier New"/>
              </w:rPr>
              <w:t>Liczba informacji</w:t>
            </w:r>
          </w:p>
        </w:tc>
        <w:tc>
          <w:tcPr>
            <w:tcW w:w="5220" w:type="dxa"/>
            <w:shd w:val="clear" w:color="auto" w:fill="F3F3F3"/>
          </w:tcPr>
          <w:p w:rsidR="004D13DD" w:rsidRPr="004D13DD" w:rsidRDefault="004D13DD" w:rsidP="00980477">
            <w:pPr>
              <w:pStyle w:val="Nagwek2"/>
              <w:rPr>
                <w:rFonts w:ascii="Trebuchet MS" w:hAnsi="Trebuchet MS" w:cs="Courier New"/>
                <w:lang w:val="pl-PL"/>
              </w:rPr>
            </w:pPr>
            <w:r w:rsidRPr="004D13DD">
              <w:rPr>
                <w:rFonts w:ascii="Trebuchet MS" w:hAnsi="Trebuchet MS" w:cs="Courier New"/>
                <w:lang w:val="pl-PL"/>
              </w:rPr>
              <w:t xml:space="preserve">Komentarz (prosimy m.in. wymienić konkretne tytuły gazet czy nazwy </w:t>
            </w:r>
            <w:r w:rsidRPr="004D13DD">
              <w:rPr>
                <w:rFonts w:ascii="Trebuchet MS" w:hAnsi="Trebuchet MS" w:cs="Courier New"/>
                <w:lang w:val="pl-PL"/>
              </w:rPr>
              <w:lastRenderedPageBreak/>
              <w:t>stacji TV lub radiowych)</w:t>
            </w:r>
          </w:p>
        </w:tc>
      </w:tr>
      <w:tr w:rsidR="004D13DD" w:rsidTr="00980477">
        <w:trPr>
          <w:trHeight w:val="397"/>
        </w:trPr>
        <w:tc>
          <w:tcPr>
            <w:tcW w:w="3490" w:type="dxa"/>
            <w:vAlign w:val="bottom"/>
          </w:tcPr>
          <w:p w:rsidR="004D13DD" w:rsidRDefault="008A0141" w:rsidP="00980477">
            <w:pPr>
              <w:ind w:left="51"/>
              <w:rPr>
                <w:rFonts w:ascii="Trebuchet MS" w:hAnsi="Trebuchet MS" w:cs="Courier New"/>
                <w:bCs/>
              </w:rPr>
            </w:pPr>
            <w: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Ogłoszenia</w:t>
            </w:r>
            <w:proofErr w:type="spellEnd"/>
            <w:r w:rsidR="004D13DD">
              <w:rPr>
                <w:rFonts w:ascii="Trebuchet MS" w:hAnsi="Trebuchet MS" w:cs="Courier New"/>
                <w:bCs/>
              </w:rPr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ustne</w:t>
            </w:r>
            <w:proofErr w:type="spellEnd"/>
            <w:r w:rsidR="004D13DD">
              <w:rPr>
                <w:rStyle w:val="Odwoanieprzypisudolnego"/>
                <w:rFonts w:ascii="Trebuchet MS" w:hAnsi="Trebuchet MS" w:cs="Courier New"/>
                <w:bCs/>
              </w:rPr>
              <w:footnoteReference w:id="5"/>
            </w:r>
          </w:p>
        </w:tc>
        <w:tc>
          <w:tcPr>
            <w:tcW w:w="16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  <w:tc>
          <w:tcPr>
            <w:tcW w:w="52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</w:tr>
      <w:tr w:rsidR="004D13DD" w:rsidTr="00980477">
        <w:trPr>
          <w:trHeight w:val="397"/>
        </w:trPr>
        <w:tc>
          <w:tcPr>
            <w:tcW w:w="3490" w:type="dxa"/>
            <w:vAlign w:val="bottom"/>
          </w:tcPr>
          <w:p w:rsidR="004D13DD" w:rsidRDefault="008A0141" w:rsidP="00980477">
            <w:pPr>
              <w:ind w:left="51"/>
              <w:rPr>
                <w:rFonts w:ascii="Trebuchet MS" w:hAnsi="Trebuchet MS" w:cs="Courier New"/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Ogłoszenia</w:t>
            </w:r>
            <w:proofErr w:type="spellEnd"/>
            <w:r w:rsidR="004D13DD">
              <w:rPr>
                <w:rFonts w:ascii="Trebuchet MS" w:hAnsi="Trebuchet MS" w:cs="Courier New"/>
                <w:bCs/>
              </w:rPr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internetowe</w:t>
            </w:r>
            <w:proofErr w:type="spellEnd"/>
          </w:p>
        </w:tc>
        <w:tc>
          <w:tcPr>
            <w:tcW w:w="16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  <w:tc>
          <w:tcPr>
            <w:tcW w:w="52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  <w:proofErr w:type="spellStart"/>
            <w:r>
              <w:rPr>
                <w:rFonts w:ascii="Trebuchet MS" w:hAnsi="Trebuchet MS" w:cs="Courier New"/>
                <w:bCs/>
              </w:rPr>
              <w:t>Adres</w:t>
            </w:r>
            <w:proofErr w:type="spellEnd"/>
            <w:r>
              <w:rPr>
                <w:rFonts w:ascii="Trebuchet MS" w:hAnsi="Trebuchet MS" w:cs="Courier New"/>
                <w:bCs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  <w:bCs/>
              </w:rPr>
              <w:t>strony</w:t>
            </w:r>
            <w:proofErr w:type="spellEnd"/>
            <w:r>
              <w:rPr>
                <w:rFonts w:ascii="Trebuchet MS" w:hAnsi="Trebuchet MS" w:cs="Courier New"/>
                <w:bCs/>
              </w:rPr>
              <w:t>:</w:t>
            </w:r>
          </w:p>
        </w:tc>
      </w:tr>
      <w:tr w:rsidR="004D13DD" w:rsidTr="00980477">
        <w:trPr>
          <w:trHeight w:val="397"/>
        </w:trPr>
        <w:tc>
          <w:tcPr>
            <w:tcW w:w="3490" w:type="dxa"/>
            <w:vAlign w:val="bottom"/>
          </w:tcPr>
          <w:p w:rsidR="004D13DD" w:rsidRDefault="008A0141" w:rsidP="00980477">
            <w:pPr>
              <w:ind w:left="51"/>
              <w:rPr>
                <w:rFonts w:ascii="Trebuchet MS" w:hAnsi="Trebuchet MS" w:cs="Courier New"/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Ogłoszenia</w:t>
            </w:r>
            <w:proofErr w:type="spellEnd"/>
            <w:r w:rsidR="004D13DD">
              <w:rPr>
                <w:rFonts w:ascii="Trebuchet MS" w:hAnsi="Trebuchet MS" w:cs="Courier New"/>
                <w:bCs/>
              </w:rPr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papierowe</w:t>
            </w:r>
            <w:proofErr w:type="spellEnd"/>
            <w:r w:rsidR="004D13DD">
              <w:rPr>
                <w:rFonts w:ascii="Trebuchet MS" w:hAnsi="Trebuchet MS" w:cs="Courier New"/>
                <w:bCs/>
              </w:rPr>
              <w:t xml:space="preserve">,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plakaty</w:t>
            </w:r>
            <w:proofErr w:type="spellEnd"/>
            <w:r w:rsidR="004D13DD">
              <w:rPr>
                <w:rFonts w:ascii="Trebuchet MS" w:hAnsi="Trebuchet MS" w:cs="Courier New"/>
                <w:bCs/>
              </w:rPr>
              <w:t xml:space="preserve"> (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egz</w:t>
            </w:r>
            <w:proofErr w:type="spellEnd"/>
            <w:r w:rsidR="004D13DD">
              <w:rPr>
                <w:rFonts w:ascii="Trebuchet MS" w:hAnsi="Trebuchet MS" w:cs="Courier New"/>
                <w:bCs/>
              </w:rPr>
              <w:t>)</w:t>
            </w:r>
          </w:p>
        </w:tc>
        <w:tc>
          <w:tcPr>
            <w:tcW w:w="16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  <w:tc>
          <w:tcPr>
            <w:tcW w:w="52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</w:tr>
      <w:tr w:rsidR="004D13DD" w:rsidTr="00980477">
        <w:trPr>
          <w:trHeight w:val="397"/>
        </w:trPr>
        <w:tc>
          <w:tcPr>
            <w:tcW w:w="349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  <w:r>
              <w:t xml:space="preserve"> </w:t>
            </w:r>
            <w:r w:rsidR="008A014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5728F2">
              <w:fldChar w:fldCharType="separate"/>
            </w:r>
            <w:r w:rsidR="008A0141">
              <w:fldChar w:fldCharType="end"/>
            </w:r>
            <w:r>
              <w:t xml:space="preserve"> </w:t>
            </w:r>
            <w:proofErr w:type="spellStart"/>
            <w:r>
              <w:rPr>
                <w:rFonts w:ascii="Trebuchet MS" w:hAnsi="Trebuchet MS" w:cs="Courier New"/>
                <w:bCs/>
              </w:rPr>
              <w:t>Ulotki</w:t>
            </w:r>
            <w:proofErr w:type="spellEnd"/>
            <w:r>
              <w:rPr>
                <w:rFonts w:ascii="Trebuchet MS" w:hAnsi="Trebuchet MS" w:cs="Courier New"/>
                <w:bCs/>
              </w:rPr>
              <w:t xml:space="preserve"> (</w:t>
            </w:r>
            <w:proofErr w:type="spellStart"/>
            <w:r>
              <w:rPr>
                <w:rFonts w:ascii="Trebuchet MS" w:hAnsi="Trebuchet MS" w:cs="Courier New"/>
                <w:bCs/>
              </w:rPr>
              <w:t>egz</w:t>
            </w:r>
            <w:proofErr w:type="spellEnd"/>
            <w:r>
              <w:rPr>
                <w:rFonts w:ascii="Trebuchet MS" w:hAnsi="Trebuchet MS" w:cs="Courier New"/>
                <w:bCs/>
              </w:rPr>
              <w:t>)</w:t>
            </w:r>
          </w:p>
        </w:tc>
        <w:tc>
          <w:tcPr>
            <w:tcW w:w="16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  <w:tc>
          <w:tcPr>
            <w:tcW w:w="52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</w:tr>
      <w:tr w:rsidR="004D13DD" w:rsidTr="00980477">
        <w:trPr>
          <w:trHeight w:val="397"/>
        </w:trPr>
        <w:tc>
          <w:tcPr>
            <w:tcW w:w="3490" w:type="dxa"/>
            <w:vAlign w:val="bottom"/>
          </w:tcPr>
          <w:p w:rsidR="004D13DD" w:rsidRDefault="008A0141" w:rsidP="00980477">
            <w:pPr>
              <w:ind w:left="51"/>
              <w:rPr>
                <w:rFonts w:ascii="Trebuchet MS" w:hAnsi="Trebuchet MS" w:cs="Courier New"/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Prasa</w:t>
            </w:r>
            <w:proofErr w:type="spellEnd"/>
          </w:p>
        </w:tc>
        <w:tc>
          <w:tcPr>
            <w:tcW w:w="16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  <w:tc>
          <w:tcPr>
            <w:tcW w:w="52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</w:tr>
      <w:tr w:rsidR="004D13DD" w:rsidTr="00980477">
        <w:trPr>
          <w:trHeight w:val="397"/>
        </w:trPr>
        <w:tc>
          <w:tcPr>
            <w:tcW w:w="3490" w:type="dxa"/>
            <w:vAlign w:val="bottom"/>
          </w:tcPr>
          <w:p w:rsidR="004D13DD" w:rsidRDefault="008A0141" w:rsidP="00980477">
            <w:pPr>
              <w:ind w:left="51"/>
              <w:rPr>
                <w:rFonts w:ascii="Trebuchet MS" w:hAnsi="Trebuchet MS" w:cs="Courier New"/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>
              <w:t xml:space="preserve"> </w:t>
            </w:r>
            <w:r w:rsidR="004D13DD">
              <w:rPr>
                <w:rFonts w:ascii="Trebuchet MS" w:hAnsi="Trebuchet MS" w:cs="Courier New"/>
                <w:bCs/>
              </w:rPr>
              <w:t xml:space="preserve">Radio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regionalne</w:t>
            </w:r>
            <w:proofErr w:type="spellEnd"/>
            <w:r w:rsidR="004D13DD">
              <w:rPr>
                <w:rFonts w:ascii="Trebuchet MS" w:hAnsi="Trebuchet MS" w:cs="Courier New"/>
                <w:bCs/>
              </w:rPr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i</w:t>
            </w:r>
            <w:proofErr w:type="spellEnd"/>
            <w:r w:rsidR="004D13DD">
              <w:rPr>
                <w:rFonts w:ascii="Trebuchet MS" w:hAnsi="Trebuchet MS" w:cs="Courier New"/>
                <w:bCs/>
              </w:rPr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lokalne</w:t>
            </w:r>
            <w:proofErr w:type="spellEnd"/>
          </w:p>
        </w:tc>
        <w:tc>
          <w:tcPr>
            <w:tcW w:w="16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  <w:tc>
          <w:tcPr>
            <w:tcW w:w="52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</w:tr>
      <w:tr w:rsidR="004D13DD" w:rsidTr="00980477">
        <w:trPr>
          <w:trHeight w:val="397"/>
        </w:trPr>
        <w:tc>
          <w:tcPr>
            <w:tcW w:w="3490" w:type="dxa"/>
            <w:vAlign w:val="bottom"/>
          </w:tcPr>
          <w:p w:rsidR="004D13DD" w:rsidRDefault="008A0141" w:rsidP="00980477">
            <w:pPr>
              <w:ind w:left="51"/>
              <w:rPr>
                <w:rFonts w:ascii="Trebuchet MS" w:hAnsi="Trebuchet MS" w:cs="Courier New"/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  <w:r w:rsidR="004D13DD"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Telewizja</w:t>
            </w:r>
            <w:proofErr w:type="spellEnd"/>
            <w:r w:rsidR="004D13DD">
              <w:rPr>
                <w:rFonts w:ascii="Trebuchet MS" w:hAnsi="Trebuchet MS" w:cs="Courier New"/>
                <w:bCs/>
              </w:rPr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regionalna</w:t>
            </w:r>
            <w:proofErr w:type="spellEnd"/>
            <w:r w:rsidR="004D13DD">
              <w:rPr>
                <w:rFonts w:ascii="Trebuchet MS" w:hAnsi="Trebuchet MS" w:cs="Courier New"/>
                <w:bCs/>
              </w:rPr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i</w:t>
            </w:r>
            <w:proofErr w:type="spellEnd"/>
            <w:r w:rsidR="004D13DD">
              <w:rPr>
                <w:rFonts w:ascii="Trebuchet MS" w:hAnsi="Trebuchet MS" w:cs="Courier New"/>
                <w:bCs/>
              </w:rPr>
              <w:t xml:space="preserve"> </w:t>
            </w:r>
            <w:proofErr w:type="spellStart"/>
            <w:r w:rsidR="004D13DD">
              <w:rPr>
                <w:rFonts w:ascii="Trebuchet MS" w:hAnsi="Trebuchet MS" w:cs="Courier New"/>
                <w:bCs/>
              </w:rPr>
              <w:t>lokalna</w:t>
            </w:r>
            <w:proofErr w:type="spellEnd"/>
          </w:p>
        </w:tc>
        <w:tc>
          <w:tcPr>
            <w:tcW w:w="16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  <w:tc>
          <w:tcPr>
            <w:tcW w:w="5220" w:type="dxa"/>
            <w:vAlign w:val="bottom"/>
          </w:tcPr>
          <w:p w:rsidR="004D13DD" w:rsidRDefault="004D13DD" w:rsidP="00980477">
            <w:pPr>
              <w:rPr>
                <w:rFonts w:ascii="Trebuchet MS" w:hAnsi="Trebuchet MS" w:cs="Courier New"/>
                <w:bCs/>
              </w:rPr>
            </w:pPr>
          </w:p>
        </w:tc>
      </w:tr>
    </w:tbl>
    <w:p w:rsidR="004D13DD" w:rsidRDefault="004D13DD" w:rsidP="004D13DD">
      <w:pPr>
        <w:pStyle w:val="PYTANIEnumerowane"/>
        <w:numPr>
          <w:ilvl w:val="0"/>
          <w:numId w:val="0"/>
        </w:numPr>
      </w:pPr>
    </w:p>
    <w:p w:rsidR="004D13DD" w:rsidRDefault="004D13DD" w:rsidP="004D13DD">
      <w:pPr>
        <w:pStyle w:val="PYTANIEnumerowane"/>
      </w:pPr>
      <w:r>
        <w:t>Co się zmieniło w Państwa społeczności dzięki realizacji projektu? Mogą Państwo zaznaczyć kilka kwestii.</w:t>
      </w:r>
      <w:r>
        <w:rPr>
          <w:rFonts w:cs="Courier New"/>
        </w:rPr>
        <w:t xml:space="preserve"> </w:t>
      </w:r>
    </w:p>
    <w:p w:rsidR="004D13DD" w:rsidRPr="004D13DD" w:rsidRDefault="008A0141" w:rsidP="004D13DD">
      <w:pPr>
        <w:spacing w:after="120"/>
        <w:ind w:left="1080" w:hanging="360"/>
        <w:rPr>
          <w:rFonts w:ascii="Trebuchet MS" w:hAnsi="Trebuchet MS" w:cs="Courier New"/>
          <w:lang w:val="pl-PL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 w:rsidRPr="004D13DD">
        <w:rPr>
          <w:lang w:val="pl-PL"/>
        </w:rPr>
        <w:instrText xml:space="preserve"> FORMCHECKBOX </w:instrText>
      </w:r>
      <w:r w:rsidR="005728F2">
        <w:fldChar w:fldCharType="separate"/>
      </w:r>
      <w:r>
        <w:fldChar w:fldCharType="end"/>
      </w:r>
      <w:r w:rsidR="004D13DD" w:rsidRPr="004D13DD">
        <w:rPr>
          <w:lang w:val="pl-PL"/>
        </w:rPr>
        <w:t xml:space="preserve">  </w:t>
      </w:r>
      <w:r w:rsidR="004D13DD" w:rsidRPr="004D13DD">
        <w:rPr>
          <w:rFonts w:ascii="Trebuchet MS" w:hAnsi="Trebuchet MS" w:cs="Courier New"/>
          <w:lang w:val="pl-PL"/>
        </w:rPr>
        <w:t>powstawała sieć wsparcia dla osób lub grup w szczególnej sytuacji (np. osoby starsze, chore, samotne)</w:t>
      </w:r>
    </w:p>
    <w:p w:rsidR="004D13DD" w:rsidRPr="004D13DD" w:rsidRDefault="008A0141" w:rsidP="004D13DD">
      <w:pPr>
        <w:spacing w:after="120"/>
        <w:ind w:left="1080" w:hanging="372"/>
        <w:rPr>
          <w:rFonts w:ascii="Trebuchet MS" w:hAnsi="Trebuchet MS" w:cs="Courier New"/>
          <w:lang w:val="pl-PL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 w:rsidRPr="004D13DD">
        <w:rPr>
          <w:lang w:val="pl-PL"/>
        </w:rPr>
        <w:instrText xml:space="preserve"> FORMCHECKBOX </w:instrText>
      </w:r>
      <w:r w:rsidR="005728F2">
        <w:fldChar w:fldCharType="separate"/>
      </w:r>
      <w:r>
        <w:fldChar w:fldCharType="end"/>
      </w:r>
      <w:r w:rsidR="004D13DD" w:rsidRPr="004D13DD">
        <w:rPr>
          <w:lang w:val="pl-PL"/>
        </w:rPr>
        <w:t xml:space="preserve">  </w:t>
      </w:r>
      <w:r w:rsidR="004D13DD" w:rsidRPr="004D13DD">
        <w:rPr>
          <w:rFonts w:ascii="Trebuchet MS" w:hAnsi="Trebuchet MS" w:cs="Courier New"/>
          <w:lang w:val="pl-PL"/>
        </w:rPr>
        <w:t xml:space="preserve">społeczność jest bardziej zintegrowana, różne grupy lepiej się znają i bliżej współpracują (np. przy odtwarzaniu wspólnych tradycji) </w:t>
      </w:r>
    </w:p>
    <w:p w:rsidR="004D13DD" w:rsidRPr="004D13DD" w:rsidRDefault="008A0141" w:rsidP="004D13DD">
      <w:pPr>
        <w:spacing w:after="120"/>
        <w:ind w:left="1080" w:hanging="372"/>
        <w:rPr>
          <w:rFonts w:ascii="Trebuchet MS" w:hAnsi="Trebuchet MS" w:cs="Courier New"/>
          <w:lang w:val="pl-PL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 w:rsidRPr="004D13DD">
        <w:rPr>
          <w:lang w:val="pl-PL"/>
        </w:rPr>
        <w:instrText xml:space="preserve"> FORMCHECKBOX </w:instrText>
      </w:r>
      <w:r w:rsidR="005728F2">
        <w:fldChar w:fldCharType="separate"/>
      </w:r>
      <w:r>
        <w:fldChar w:fldCharType="end"/>
      </w:r>
      <w:r w:rsidR="004D13DD" w:rsidRPr="004D13DD">
        <w:rPr>
          <w:lang w:val="pl-PL"/>
        </w:rPr>
        <w:t xml:space="preserve">  </w:t>
      </w:r>
      <w:r w:rsidR="004D13DD" w:rsidRPr="004D13DD">
        <w:rPr>
          <w:rFonts w:ascii="Trebuchet MS" w:hAnsi="Trebuchet MS" w:cs="Courier New"/>
          <w:lang w:val="pl-PL"/>
        </w:rPr>
        <w:t>dostępne są nowe, atrakcyjne możliwości spędzania wolnego czasu, rekreacji (np. przedstawienia, wystawy, przestrzeń, w której mieszkańcy mogą spotykać się, spędzać czas)</w:t>
      </w:r>
    </w:p>
    <w:p w:rsidR="004D13DD" w:rsidRPr="004D13DD" w:rsidRDefault="008A0141" w:rsidP="004D13DD">
      <w:pPr>
        <w:spacing w:after="120"/>
        <w:ind w:left="1080" w:hanging="372"/>
        <w:rPr>
          <w:rFonts w:ascii="Trebuchet MS" w:hAnsi="Trebuchet MS" w:cs="Courier New"/>
          <w:lang w:val="pl-PL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 w:rsidRPr="004D13DD">
        <w:rPr>
          <w:lang w:val="pl-PL"/>
        </w:rPr>
        <w:instrText xml:space="preserve"> FORMCHECKBOX </w:instrText>
      </w:r>
      <w:r w:rsidR="005728F2">
        <w:fldChar w:fldCharType="separate"/>
      </w:r>
      <w:r>
        <w:fldChar w:fldCharType="end"/>
      </w:r>
      <w:r w:rsidR="004D13DD" w:rsidRPr="004D13DD">
        <w:rPr>
          <w:lang w:val="pl-PL"/>
        </w:rPr>
        <w:t xml:space="preserve">  </w:t>
      </w:r>
      <w:r w:rsidR="004D13DD" w:rsidRPr="004D13DD">
        <w:rPr>
          <w:rFonts w:ascii="Trebuchet MS" w:hAnsi="Trebuchet MS" w:cs="Courier New"/>
          <w:lang w:val="pl-PL"/>
        </w:rPr>
        <w:t>mieszkańcy czegoś się nauczyli, pracowali nad rozwojem osobistym podczas szkoleń lub warsztatów (np. robienia dobrych zdjęć, nowego rzemiosła, obsługi komputera, radzenia sobie ze stresem)</w:t>
      </w:r>
    </w:p>
    <w:p w:rsidR="004D13DD" w:rsidRPr="004D13DD" w:rsidRDefault="008A0141" w:rsidP="004D13DD">
      <w:pPr>
        <w:spacing w:after="120"/>
        <w:ind w:left="1080" w:hanging="372"/>
        <w:rPr>
          <w:rFonts w:ascii="Trebuchet MS" w:hAnsi="Trebuchet MS" w:cs="Courier New"/>
          <w:lang w:val="pl-PL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 w:rsidRPr="004D13DD">
        <w:rPr>
          <w:lang w:val="pl-PL"/>
        </w:rPr>
        <w:instrText xml:space="preserve"> FORMCHECKBOX </w:instrText>
      </w:r>
      <w:r w:rsidR="005728F2">
        <w:fldChar w:fldCharType="separate"/>
      </w:r>
      <w:r>
        <w:fldChar w:fldCharType="end"/>
      </w:r>
      <w:r w:rsidR="004D13DD" w:rsidRPr="004D13DD">
        <w:rPr>
          <w:lang w:val="pl-PL"/>
        </w:rPr>
        <w:t xml:space="preserve">  </w:t>
      </w:r>
      <w:r w:rsidR="004D13DD" w:rsidRPr="004D13DD">
        <w:rPr>
          <w:rFonts w:ascii="Trebuchet MS" w:hAnsi="Trebuchet MS" w:cs="Courier New"/>
          <w:lang w:val="pl-PL"/>
        </w:rPr>
        <w:t>mieszkańcy bardziej angażują się w sprawy publiczne (np. uczestniczą w życiu lokalnej społeczności m.in. w wyborach lub debatach, organizują się, aby kontrolować działania władz lokalnych i innych instytucji, informacja publiczna jest bardziej dostępna)</w:t>
      </w:r>
    </w:p>
    <w:p w:rsidR="004D13DD" w:rsidRPr="004D13DD" w:rsidRDefault="008A0141" w:rsidP="004D13DD">
      <w:pPr>
        <w:spacing w:after="120"/>
        <w:ind w:left="1080" w:hanging="372"/>
        <w:rPr>
          <w:rFonts w:ascii="Trebuchet MS" w:hAnsi="Trebuchet MS" w:cs="Courier New"/>
          <w:lang w:val="pl-PL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 w:rsidRPr="004D13DD">
        <w:rPr>
          <w:lang w:val="pl-PL"/>
        </w:rPr>
        <w:instrText xml:space="preserve"> FORMCHECKBOX </w:instrText>
      </w:r>
      <w:r w:rsidR="005728F2">
        <w:fldChar w:fldCharType="separate"/>
      </w:r>
      <w:r>
        <w:fldChar w:fldCharType="end"/>
      </w:r>
      <w:r w:rsidR="004D13DD" w:rsidRPr="004D13DD">
        <w:rPr>
          <w:lang w:val="pl-PL"/>
        </w:rPr>
        <w:t xml:space="preserve">  </w:t>
      </w:r>
      <w:r w:rsidR="004D13DD" w:rsidRPr="004D13DD">
        <w:rPr>
          <w:rFonts w:ascii="Trebuchet MS" w:hAnsi="Trebuchet MS" w:cs="Courier New"/>
          <w:lang w:val="pl-PL"/>
        </w:rPr>
        <w:t>miejscowość zyskała na atrakcyjności  dla mieszkańców i turystów (powstały nowe atrakcje turystyczne np. szlaki rowerowe, izby regionalne lub materiały promocyjne )</w:t>
      </w:r>
    </w:p>
    <w:p w:rsidR="004D13DD" w:rsidRPr="004D13DD" w:rsidRDefault="008A0141" w:rsidP="004D13DD">
      <w:pPr>
        <w:spacing w:after="120"/>
        <w:ind w:left="1080" w:hanging="372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 w:rsidRPr="004D13DD">
        <w:rPr>
          <w:rFonts w:ascii="Trebuchet MS" w:hAnsi="Trebuchet MS" w:cs="Courier New"/>
          <w:lang w:val="pl-PL"/>
        </w:rPr>
        <w:instrText xml:space="preserve"> FORMCHECKBOX </w:instrText>
      </w:r>
      <w:r w:rsidR="005728F2">
        <w:rPr>
          <w:rFonts w:ascii="Trebuchet MS" w:hAnsi="Trebuchet MS" w:cs="Courier New"/>
        </w:rPr>
      </w:r>
      <w:r w:rsidR="005728F2">
        <w:rPr>
          <w:rFonts w:ascii="Trebuchet MS" w:hAnsi="Trebuchet MS" w:cs="Courier New"/>
        </w:rPr>
        <w:fldChar w:fldCharType="separate"/>
      </w:r>
      <w:r>
        <w:rPr>
          <w:rFonts w:ascii="Trebuchet MS" w:hAnsi="Trebuchet MS" w:cs="Courier New"/>
        </w:rPr>
        <w:fldChar w:fldCharType="end"/>
      </w:r>
      <w:r w:rsidR="004D13DD" w:rsidRPr="004D13DD">
        <w:rPr>
          <w:rFonts w:ascii="Trebuchet MS" w:hAnsi="Trebuchet MS" w:cs="Courier New"/>
          <w:lang w:val="pl-PL"/>
        </w:rPr>
        <w:t xml:space="preserve">  zorganizowały się grupy i środowiska wspierające nowe idee i rozwiązania, powstał lokalny "inkubator pomysłów"</w:t>
      </w:r>
    </w:p>
    <w:p w:rsidR="004D13DD" w:rsidRPr="004D13DD" w:rsidRDefault="008A0141" w:rsidP="004D13DD">
      <w:pPr>
        <w:spacing w:after="120"/>
        <w:ind w:left="1080" w:hanging="372"/>
        <w:rPr>
          <w:rFonts w:ascii="Trebuchet MS" w:hAnsi="Trebuchet MS" w:cs="Courier New"/>
          <w:lang w:val="pl-PL"/>
        </w:rPr>
      </w:pPr>
      <w:r>
        <w:rPr>
          <w:rFonts w:ascii="Trebuchet MS" w:hAnsi="Trebuchet MS" w:cs="Courier New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D13DD" w:rsidRPr="004D13DD">
        <w:rPr>
          <w:rFonts w:ascii="Trebuchet MS" w:hAnsi="Trebuchet MS" w:cs="Courier New"/>
          <w:lang w:val="pl-PL"/>
        </w:rPr>
        <w:instrText xml:space="preserve"> FORMCHECKBOX </w:instrText>
      </w:r>
      <w:r w:rsidR="005728F2">
        <w:rPr>
          <w:rFonts w:ascii="Trebuchet MS" w:hAnsi="Trebuchet MS" w:cs="Courier New"/>
        </w:rPr>
      </w:r>
      <w:r w:rsidR="005728F2">
        <w:rPr>
          <w:rFonts w:ascii="Trebuchet MS" w:hAnsi="Trebuchet MS" w:cs="Courier New"/>
        </w:rPr>
        <w:fldChar w:fldCharType="separate"/>
      </w:r>
      <w:r>
        <w:rPr>
          <w:rFonts w:ascii="Trebuchet MS" w:hAnsi="Trebuchet MS" w:cs="Courier New"/>
        </w:rPr>
        <w:fldChar w:fldCharType="end"/>
      </w:r>
      <w:r w:rsidR="004D13DD" w:rsidRPr="004D13DD">
        <w:rPr>
          <w:rFonts w:ascii="Trebuchet MS" w:hAnsi="Trebuchet MS" w:cs="Courier New"/>
          <w:lang w:val="pl-PL"/>
        </w:rPr>
        <w:t xml:space="preserve"> inna korzyść dla społeczności, jaka? …………………………………………………………………………….</w:t>
      </w:r>
    </w:p>
    <w:p w:rsidR="004D13DD" w:rsidRPr="004D13DD" w:rsidRDefault="004D13DD" w:rsidP="004D13DD">
      <w:pPr>
        <w:spacing w:after="120"/>
        <w:ind w:left="1080" w:hanging="372"/>
        <w:rPr>
          <w:rFonts w:ascii="Trebuchet MS" w:hAnsi="Trebuchet MS" w:cs="Courier New"/>
          <w:lang w:val="pl-PL"/>
        </w:rPr>
      </w:pPr>
    </w:p>
    <w:p w:rsidR="004D13DD" w:rsidRPr="004D13DD" w:rsidRDefault="004D13DD" w:rsidP="004D13DD">
      <w:pPr>
        <w:pStyle w:val="Tekstpodstawowy"/>
        <w:rPr>
          <w:lang w:val="pl-PL"/>
        </w:rPr>
      </w:pPr>
    </w:p>
    <w:p w:rsidR="004D13DD" w:rsidRPr="004D13DD" w:rsidRDefault="004D13DD" w:rsidP="004D13DD">
      <w:pPr>
        <w:pStyle w:val="Tekstpodstawowy"/>
        <w:rPr>
          <w:lang w:val="pl-PL"/>
        </w:rPr>
      </w:pPr>
    </w:p>
    <w:p w:rsidR="004D13DD" w:rsidRPr="004D13DD" w:rsidRDefault="004D13DD" w:rsidP="004D13DD">
      <w:pPr>
        <w:pStyle w:val="Tekstpodstawowy"/>
        <w:rPr>
          <w:lang w:val="pl-PL"/>
        </w:rPr>
      </w:pPr>
    </w:p>
    <w:p w:rsidR="004D13DD" w:rsidRPr="004D13DD" w:rsidRDefault="004D13DD" w:rsidP="004D13DD">
      <w:pPr>
        <w:jc w:val="both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............................</w:t>
      </w:r>
      <w:r w:rsidRPr="004D13DD">
        <w:rPr>
          <w:rFonts w:ascii="Trebuchet MS" w:hAnsi="Trebuchet MS"/>
          <w:lang w:val="pl-PL"/>
        </w:rPr>
        <w:tab/>
      </w:r>
      <w:r w:rsidRPr="004D13DD">
        <w:rPr>
          <w:rFonts w:ascii="Trebuchet MS" w:hAnsi="Trebuchet MS"/>
          <w:lang w:val="pl-PL"/>
        </w:rPr>
        <w:tab/>
        <w:t xml:space="preserve">                    </w:t>
      </w:r>
      <w:r w:rsidRPr="004D13DD">
        <w:rPr>
          <w:rFonts w:ascii="Trebuchet MS" w:hAnsi="Trebuchet MS"/>
          <w:lang w:val="pl-PL"/>
        </w:rPr>
        <w:tab/>
      </w:r>
      <w:r w:rsidRPr="004D13DD">
        <w:rPr>
          <w:rFonts w:ascii="Trebuchet MS" w:hAnsi="Trebuchet MS"/>
          <w:lang w:val="pl-PL"/>
        </w:rPr>
        <w:tab/>
        <w:t xml:space="preserve">    ...................................................</w:t>
      </w:r>
    </w:p>
    <w:p w:rsidR="004D13DD" w:rsidRPr="004D13DD" w:rsidRDefault="004D13DD" w:rsidP="004D13DD">
      <w:pPr>
        <w:pStyle w:val="Tytu"/>
        <w:jc w:val="left"/>
        <w:rPr>
          <w:rFonts w:ascii="Trebuchet MS" w:hAnsi="Trebuchet MS"/>
          <w:sz w:val="22"/>
          <w:lang w:val="pl-PL"/>
        </w:rPr>
      </w:pPr>
      <w:r w:rsidRPr="004D13DD">
        <w:rPr>
          <w:rFonts w:ascii="Trebuchet MS" w:hAnsi="Trebuchet MS"/>
          <w:b/>
          <w:bCs/>
          <w:sz w:val="22"/>
          <w:lang w:val="pl-PL"/>
        </w:rPr>
        <w:lastRenderedPageBreak/>
        <w:t xml:space="preserve">           </w:t>
      </w:r>
      <w:r w:rsidRPr="004D13DD">
        <w:rPr>
          <w:rFonts w:ascii="Trebuchet MS" w:hAnsi="Trebuchet MS"/>
          <w:sz w:val="22"/>
          <w:lang w:val="pl-PL"/>
        </w:rPr>
        <w:t xml:space="preserve">Data </w:t>
      </w:r>
      <w:r w:rsidRPr="004D13DD">
        <w:rPr>
          <w:rFonts w:ascii="Trebuchet MS" w:hAnsi="Trebuchet MS"/>
          <w:sz w:val="22"/>
          <w:lang w:val="pl-PL"/>
        </w:rPr>
        <w:tab/>
      </w:r>
      <w:r w:rsidRPr="004D13DD">
        <w:rPr>
          <w:rFonts w:ascii="Trebuchet MS" w:hAnsi="Trebuchet MS"/>
          <w:sz w:val="22"/>
          <w:lang w:val="pl-PL"/>
        </w:rPr>
        <w:tab/>
      </w:r>
      <w:r w:rsidRPr="004D13DD">
        <w:rPr>
          <w:rFonts w:ascii="Trebuchet MS" w:hAnsi="Trebuchet MS"/>
          <w:sz w:val="22"/>
          <w:lang w:val="pl-PL"/>
        </w:rPr>
        <w:tab/>
      </w:r>
      <w:r w:rsidRPr="004D13DD">
        <w:rPr>
          <w:rFonts w:ascii="Trebuchet MS" w:hAnsi="Trebuchet MS"/>
          <w:sz w:val="22"/>
          <w:lang w:val="pl-PL"/>
        </w:rPr>
        <w:tab/>
        <w:t xml:space="preserve"> </w:t>
      </w:r>
      <w:r w:rsidRPr="004D13DD">
        <w:rPr>
          <w:rFonts w:ascii="Trebuchet MS" w:hAnsi="Trebuchet MS"/>
          <w:sz w:val="22"/>
          <w:lang w:val="pl-PL"/>
        </w:rPr>
        <w:tab/>
      </w:r>
      <w:r w:rsidRPr="004D13DD">
        <w:rPr>
          <w:rFonts w:ascii="Trebuchet MS" w:hAnsi="Trebuchet MS"/>
          <w:sz w:val="22"/>
          <w:lang w:val="pl-PL"/>
        </w:rPr>
        <w:tab/>
        <w:t xml:space="preserve">     </w:t>
      </w:r>
      <w:r w:rsidRPr="004D13DD">
        <w:rPr>
          <w:rFonts w:ascii="Trebuchet MS" w:hAnsi="Trebuchet MS"/>
          <w:sz w:val="22"/>
          <w:lang w:val="pl-PL"/>
        </w:rPr>
        <w:tab/>
        <w:t xml:space="preserve">    Podpisy i pieczątki osób upoważnionych</w:t>
      </w:r>
    </w:p>
    <w:p w:rsidR="004D13DD" w:rsidRDefault="004D13DD" w:rsidP="004D13DD">
      <w:pPr>
        <w:jc w:val="both"/>
        <w:rPr>
          <w:rFonts w:ascii="Trebuchet MS" w:hAnsi="Trebuchet MS"/>
          <w:b/>
          <w:u w:val="single"/>
        </w:rPr>
      </w:pPr>
      <w:r w:rsidRPr="004D13DD">
        <w:rPr>
          <w:rFonts w:ascii="Trebuchet MS" w:hAnsi="Trebuchet MS"/>
          <w:b/>
          <w:sz w:val="28"/>
          <w:u w:val="single"/>
          <w:lang w:val="pl-PL"/>
        </w:rPr>
        <w:br w:type="page"/>
      </w:r>
      <w:proofErr w:type="spellStart"/>
      <w:r>
        <w:rPr>
          <w:rFonts w:ascii="Trebuchet MS" w:hAnsi="Trebuchet MS"/>
          <w:b/>
          <w:sz w:val="28"/>
          <w:u w:val="single"/>
        </w:rPr>
        <w:lastRenderedPageBreak/>
        <w:t>Formularz</w:t>
      </w:r>
      <w:proofErr w:type="spellEnd"/>
      <w:r>
        <w:rPr>
          <w:rFonts w:ascii="Trebuchet MS" w:hAnsi="Trebuchet MS"/>
          <w:b/>
          <w:sz w:val="28"/>
          <w:u w:val="single"/>
        </w:rPr>
        <w:t xml:space="preserve"> </w:t>
      </w:r>
      <w:proofErr w:type="spellStart"/>
      <w:r>
        <w:rPr>
          <w:rFonts w:ascii="Trebuchet MS" w:hAnsi="Trebuchet MS"/>
          <w:b/>
          <w:sz w:val="28"/>
          <w:u w:val="single"/>
        </w:rPr>
        <w:t>finansowego</w:t>
      </w:r>
      <w:proofErr w:type="spellEnd"/>
      <w:r>
        <w:rPr>
          <w:rFonts w:ascii="Trebuchet MS" w:hAnsi="Trebuchet MS"/>
          <w:b/>
          <w:sz w:val="28"/>
          <w:u w:val="single"/>
        </w:rPr>
        <w:t xml:space="preserve"> </w:t>
      </w:r>
      <w:proofErr w:type="spellStart"/>
      <w:r>
        <w:rPr>
          <w:rFonts w:ascii="Trebuchet MS" w:hAnsi="Trebuchet MS"/>
          <w:b/>
          <w:sz w:val="28"/>
          <w:u w:val="single"/>
        </w:rPr>
        <w:t>raportu</w:t>
      </w:r>
      <w:proofErr w:type="spellEnd"/>
      <w:r>
        <w:rPr>
          <w:rFonts w:ascii="Trebuchet MS" w:hAnsi="Trebuchet MS"/>
          <w:b/>
          <w:sz w:val="28"/>
          <w:u w:val="single"/>
        </w:rPr>
        <w:t xml:space="preserve"> </w:t>
      </w:r>
      <w:proofErr w:type="spellStart"/>
      <w:r>
        <w:rPr>
          <w:rFonts w:ascii="Trebuchet MS" w:hAnsi="Trebuchet MS"/>
          <w:b/>
          <w:sz w:val="28"/>
          <w:u w:val="single"/>
        </w:rPr>
        <w:t>końcowego</w:t>
      </w:r>
      <w:proofErr w:type="spellEnd"/>
      <w:r>
        <w:rPr>
          <w:rFonts w:ascii="Trebuchet MS" w:hAnsi="Trebuchet MS"/>
          <w:b/>
          <w:sz w:val="28"/>
          <w:u w:val="single"/>
        </w:rPr>
        <w:t>:</w:t>
      </w:r>
    </w:p>
    <w:p w:rsidR="004D13DD" w:rsidRDefault="004D13DD" w:rsidP="004D13DD">
      <w:pPr>
        <w:rPr>
          <w:rFonts w:ascii="Trebuchet MS" w:hAnsi="Trebuchet MS"/>
          <w:b/>
          <w:u w:val="single"/>
        </w:rPr>
      </w:pPr>
    </w:p>
    <w:p w:rsidR="004D13DD" w:rsidRDefault="004D13DD" w:rsidP="004D13DD">
      <w:pPr>
        <w:pStyle w:val="PYTANIEnumerowane"/>
      </w:pPr>
      <w:r>
        <w:t>Jakie własne dodatkowe źródła finansowania i wsparcia pozafinansowego dla projektu udało się Państwu zdobyć?</w:t>
      </w:r>
      <w:r>
        <w:rPr>
          <w:vertAlign w:val="superscript"/>
        </w:rPr>
        <w:footnoteReference w:id="6"/>
      </w:r>
      <w:r>
        <w:t>:</w:t>
      </w:r>
    </w:p>
    <w:p w:rsidR="004D13DD" w:rsidRDefault="004D13DD" w:rsidP="004D13DD">
      <w:pPr>
        <w:pStyle w:val="PYTANIEnumerowane"/>
        <w:numPr>
          <w:ilvl w:val="0"/>
          <w:numId w:val="0"/>
        </w:numPr>
        <w:rPr>
          <w:rFonts w:cs="Courier New"/>
        </w:rPr>
      </w:pPr>
    </w:p>
    <w:tbl>
      <w:tblPr>
        <w:tblpPr w:leftFromText="141" w:rightFromText="141" w:vertAnchor="text" w:horzAnchor="margin" w:tblpX="30" w:tblpY="54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1"/>
        <w:gridCol w:w="3107"/>
        <w:gridCol w:w="2303"/>
        <w:gridCol w:w="2303"/>
      </w:tblGrid>
      <w:tr w:rsidR="004D13DD" w:rsidTr="00980477">
        <w:trPr>
          <w:cantSplit/>
          <w:trHeight w:val="709"/>
        </w:trPr>
        <w:tc>
          <w:tcPr>
            <w:tcW w:w="2631" w:type="dxa"/>
            <w:vMerge w:val="restart"/>
            <w:shd w:val="clear" w:color="auto" w:fill="C0C0C0"/>
            <w:vAlign w:val="center"/>
          </w:tcPr>
          <w:p w:rsidR="004D13DD" w:rsidRDefault="004D13DD" w:rsidP="00980477">
            <w:pPr>
              <w:jc w:val="center"/>
              <w:rPr>
                <w:rFonts w:ascii="Trebuchet MS" w:hAnsi="Trebuchet MS" w:cs="Courier New"/>
                <w:b/>
                <w:bCs/>
              </w:rPr>
            </w:pPr>
            <w:proofErr w:type="spellStart"/>
            <w:r>
              <w:rPr>
                <w:rFonts w:ascii="Trebuchet MS" w:hAnsi="Trebuchet MS" w:cs="Courier New"/>
                <w:b/>
                <w:bCs/>
              </w:rPr>
              <w:t>Źródła</w:t>
            </w:r>
            <w:proofErr w:type="spellEnd"/>
            <w:r>
              <w:rPr>
                <w:rFonts w:ascii="Trebuchet MS" w:hAnsi="Trebuchet MS" w:cs="Courier New"/>
                <w:b/>
                <w:bCs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  <w:b/>
                <w:bCs/>
              </w:rPr>
              <w:t>finansowania</w:t>
            </w:r>
            <w:proofErr w:type="spellEnd"/>
            <w:r>
              <w:rPr>
                <w:rFonts w:ascii="Trebuchet MS" w:hAnsi="Trebuchet MS" w:cs="Courier New"/>
                <w:b/>
                <w:bCs/>
              </w:rPr>
              <w:t xml:space="preserve"> (</w:t>
            </w:r>
            <w:proofErr w:type="spellStart"/>
            <w:r>
              <w:rPr>
                <w:rFonts w:ascii="Trebuchet MS" w:hAnsi="Trebuchet MS" w:cs="Courier New"/>
                <w:b/>
                <w:bCs/>
              </w:rPr>
              <w:t>poza</w:t>
            </w:r>
            <w:proofErr w:type="spellEnd"/>
            <w:r>
              <w:rPr>
                <w:rFonts w:ascii="Trebuchet MS" w:hAnsi="Trebuchet MS" w:cs="Courier New"/>
                <w:b/>
                <w:bCs/>
              </w:rPr>
              <w:t xml:space="preserve"> LOG)</w:t>
            </w:r>
          </w:p>
        </w:tc>
        <w:tc>
          <w:tcPr>
            <w:tcW w:w="3107" w:type="dxa"/>
            <w:vMerge w:val="restart"/>
            <w:shd w:val="clear" w:color="auto" w:fill="C0C0C0"/>
            <w:vAlign w:val="center"/>
          </w:tcPr>
          <w:p w:rsidR="004D13DD" w:rsidRPr="004D13DD" w:rsidRDefault="004D13DD" w:rsidP="00980477">
            <w:pPr>
              <w:jc w:val="center"/>
              <w:rPr>
                <w:rFonts w:ascii="Trebuchet MS" w:hAnsi="Trebuchet MS" w:cs="Courier New"/>
                <w:b/>
                <w:bCs/>
                <w:lang w:val="pl-PL"/>
              </w:rPr>
            </w:pPr>
            <w:r w:rsidRPr="004D13DD">
              <w:rPr>
                <w:rFonts w:ascii="Trebuchet MS" w:hAnsi="Trebuchet MS" w:cs="Courier New"/>
                <w:b/>
                <w:bCs/>
                <w:lang w:val="pl-PL"/>
              </w:rPr>
              <w:t xml:space="preserve">Wkład finansowy </w:t>
            </w:r>
          </w:p>
          <w:p w:rsidR="004D13DD" w:rsidRPr="004D13DD" w:rsidRDefault="004D13DD" w:rsidP="00980477">
            <w:pPr>
              <w:jc w:val="center"/>
              <w:rPr>
                <w:rFonts w:ascii="Trebuchet MS" w:hAnsi="Trebuchet MS" w:cs="Courier New"/>
                <w:b/>
                <w:bCs/>
                <w:lang w:val="pl-PL"/>
              </w:rPr>
            </w:pPr>
            <w:r w:rsidRPr="004D13DD">
              <w:rPr>
                <w:rFonts w:ascii="Trebuchet MS" w:hAnsi="Trebuchet MS" w:cs="Courier New"/>
                <w:b/>
                <w:bCs/>
                <w:lang w:val="pl-PL"/>
              </w:rPr>
              <w:t>- kwota</w:t>
            </w:r>
          </w:p>
          <w:p w:rsidR="004D13DD" w:rsidRPr="004D13DD" w:rsidRDefault="004D13DD" w:rsidP="00980477">
            <w:pPr>
              <w:jc w:val="center"/>
              <w:rPr>
                <w:rFonts w:ascii="Trebuchet MS" w:hAnsi="Trebuchet MS" w:cs="Courier New"/>
                <w:b/>
                <w:bCs/>
                <w:lang w:val="pl-PL"/>
              </w:rPr>
            </w:pPr>
            <w:r w:rsidRPr="004D13DD">
              <w:rPr>
                <w:rFonts w:ascii="Trebuchet MS" w:hAnsi="Trebuchet MS" w:cs="Courier New"/>
                <w:b/>
                <w:bCs/>
                <w:lang w:val="pl-PL"/>
              </w:rPr>
              <w:t>pozyskanych środków</w:t>
            </w:r>
          </w:p>
        </w:tc>
        <w:tc>
          <w:tcPr>
            <w:tcW w:w="4606" w:type="dxa"/>
            <w:gridSpan w:val="2"/>
            <w:shd w:val="clear" w:color="auto" w:fill="C0C0C0"/>
          </w:tcPr>
          <w:p w:rsidR="004D13DD" w:rsidRDefault="004D13DD" w:rsidP="00980477">
            <w:pPr>
              <w:jc w:val="center"/>
              <w:rPr>
                <w:rFonts w:ascii="Trebuchet MS" w:hAnsi="Trebuchet MS" w:cs="Courier New"/>
                <w:b/>
                <w:bCs/>
              </w:rPr>
            </w:pPr>
            <w:proofErr w:type="spellStart"/>
            <w:r>
              <w:rPr>
                <w:rFonts w:ascii="Trebuchet MS" w:hAnsi="Trebuchet MS" w:cs="Courier New"/>
                <w:b/>
                <w:bCs/>
              </w:rPr>
              <w:t>Wkład</w:t>
            </w:r>
            <w:proofErr w:type="spellEnd"/>
            <w:r>
              <w:rPr>
                <w:rFonts w:ascii="Trebuchet MS" w:hAnsi="Trebuchet MS" w:cs="Courier New"/>
                <w:b/>
                <w:bCs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  <w:b/>
                <w:bCs/>
              </w:rPr>
              <w:t>niefinansowy</w:t>
            </w:r>
            <w:proofErr w:type="spellEnd"/>
          </w:p>
        </w:tc>
      </w:tr>
      <w:tr w:rsidR="004D13DD" w:rsidTr="00980477">
        <w:trPr>
          <w:cantSplit/>
        </w:trPr>
        <w:tc>
          <w:tcPr>
            <w:tcW w:w="2631" w:type="dxa"/>
            <w:vMerge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3107" w:type="dxa"/>
            <w:vMerge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2303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  <w:proofErr w:type="spellStart"/>
            <w:r>
              <w:rPr>
                <w:rFonts w:ascii="Trebuchet MS" w:hAnsi="Trebuchet MS" w:cs="Courier New"/>
              </w:rPr>
              <w:t>Tak</w:t>
            </w:r>
            <w:proofErr w:type="spellEnd"/>
            <w:r>
              <w:rPr>
                <w:rFonts w:ascii="Trebuchet MS" w:hAnsi="Trebuchet MS" w:cs="Courier New"/>
              </w:rPr>
              <w:t xml:space="preserve"> (</w:t>
            </w:r>
            <w:proofErr w:type="spellStart"/>
            <w:r>
              <w:rPr>
                <w:rFonts w:ascii="Trebuchet MS" w:hAnsi="Trebuchet MS" w:cs="Courier New"/>
              </w:rPr>
              <w:t>kwota</w:t>
            </w:r>
            <w:proofErr w:type="spellEnd"/>
            <w:r>
              <w:rPr>
                <w:rFonts w:ascii="Trebuchet MS" w:hAnsi="Trebuchet MS" w:cs="Courier New"/>
              </w:rPr>
              <w:t>)</w:t>
            </w:r>
          </w:p>
        </w:tc>
        <w:tc>
          <w:tcPr>
            <w:tcW w:w="2303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  <w:proofErr w:type="spellStart"/>
            <w:r>
              <w:rPr>
                <w:rFonts w:ascii="Trebuchet MS" w:hAnsi="Trebuchet MS" w:cs="Courier New"/>
              </w:rPr>
              <w:t>Nie</w:t>
            </w:r>
            <w:proofErr w:type="spellEnd"/>
          </w:p>
        </w:tc>
      </w:tr>
      <w:tr w:rsidR="004D13DD" w:rsidTr="00980477">
        <w:tc>
          <w:tcPr>
            <w:tcW w:w="2631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  <w:proofErr w:type="spellStart"/>
            <w:r>
              <w:rPr>
                <w:rFonts w:ascii="Trebuchet MS" w:hAnsi="Trebuchet MS" w:cs="Courier New"/>
              </w:rPr>
              <w:t>Samorząd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</w:rPr>
              <w:t>lokalny</w:t>
            </w:r>
            <w:proofErr w:type="spellEnd"/>
            <w:r>
              <w:rPr>
                <w:rFonts w:ascii="Trebuchet MS" w:hAnsi="Trebuchet MS" w:cs="Courier New"/>
              </w:rPr>
              <w:t>:</w:t>
            </w:r>
          </w:p>
        </w:tc>
        <w:tc>
          <w:tcPr>
            <w:tcW w:w="3107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2303" w:type="dxa"/>
          </w:tcPr>
          <w:p w:rsidR="004D13DD" w:rsidRDefault="008A0141" w:rsidP="00980477">
            <w:pPr>
              <w:rPr>
                <w:rFonts w:ascii="Trebuchet MS" w:hAnsi="Trebuchet MS" w:cs="Courier New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</w:p>
        </w:tc>
        <w:tc>
          <w:tcPr>
            <w:tcW w:w="2303" w:type="dxa"/>
          </w:tcPr>
          <w:p w:rsidR="004D13DD" w:rsidRDefault="008A0141" w:rsidP="00980477">
            <w:pPr>
              <w:rPr>
                <w:rFonts w:ascii="Trebuchet MS" w:hAnsi="Trebuchet MS" w:cs="Courier New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</w:p>
        </w:tc>
      </w:tr>
      <w:tr w:rsidR="004D13DD" w:rsidTr="00980477">
        <w:trPr>
          <w:trHeight w:val="110"/>
        </w:trPr>
        <w:tc>
          <w:tcPr>
            <w:tcW w:w="2631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  <w:proofErr w:type="spellStart"/>
            <w:r>
              <w:rPr>
                <w:rFonts w:ascii="Trebuchet MS" w:hAnsi="Trebuchet MS" w:cs="Courier New"/>
              </w:rPr>
              <w:t>Przedsiębiorcy</w:t>
            </w:r>
            <w:proofErr w:type="spellEnd"/>
            <w:r>
              <w:rPr>
                <w:rFonts w:ascii="Trebuchet MS" w:hAnsi="Trebuchet MS" w:cs="Courier New"/>
              </w:rPr>
              <w:t>/</w:t>
            </w:r>
            <w:proofErr w:type="spellStart"/>
            <w:r>
              <w:rPr>
                <w:rFonts w:ascii="Trebuchet MS" w:hAnsi="Trebuchet MS" w:cs="Courier New"/>
              </w:rPr>
              <w:t>firmy</w:t>
            </w:r>
            <w:proofErr w:type="spellEnd"/>
            <w:r>
              <w:rPr>
                <w:rFonts w:ascii="Trebuchet MS" w:hAnsi="Trebuchet MS" w:cs="Courier New"/>
              </w:rPr>
              <w:t>:</w:t>
            </w:r>
          </w:p>
        </w:tc>
        <w:tc>
          <w:tcPr>
            <w:tcW w:w="3107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2303" w:type="dxa"/>
          </w:tcPr>
          <w:p w:rsidR="004D13DD" w:rsidRDefault="008A0141" w:rsidP="00980477">
            <w:pPr>
              <w:rPr>
                <w:rFonts w:ascii="Trebuchet MS" w:hAnsi="Trebuchet MS" w:cs="Courier New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</w:p>
        </w:tc>
        <w:tc>
          <w:tcPr>
            <w:tcW w:w="2303" w:type="dxa"/>
          </w:tcPr>
          <w:p w:rsidR="004D13DD" w:rsidRDefault="008A0141" w:rsidP="00980477">
            <w:pPr>
              <w:rPr>
                <w:rFonts w:ascii="Trebuchet MS" w:hAnsi="Trebuchet MS" w:cs="Courier New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</w:p>
        </w:tc>
      </w:tr>
      <w:tr w:rsidR="004D13DD" w:rsidTr="00980477">
        <w:tc>
          <w:tcPr>
            <w:tcW w:w="2631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  <w:proofErr w:type="spellStart"/>
            <w:r>
              <w:rPr>
                <w:rFonts w:ascii="Trebuchet MS" w:hAnsi="Trebuchet MS" w:cs="Courier New"/>
              </w:rPr>
              <w:t>Osoby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</w:rPr>
              <w:t>prywatne</w:t>
            </w:r>
            <w:proofErr w:type="spellEnd"/>
            <w:r>
              <w:rPr>
                <w:rStyle w:val="Odwoanieprzypisudolnego"/>
                <w:rFonts w:ascii="Trebuchet MS" w:hAnsi="Trebuchet MS" w:cs="Courier New"/>
              </w:rPr>
              <w:footnoteReference w:id="7"/>
            </w:r>
            <w:r>
              <w:rPr>
                <w:rFonts w:ascii="Trebuchet MS" w:hAnsi="Trebuchet MS" w:cs="Courier New"/>
              </w:rPr>
              <w:t>:</w:t>
            </w:r>
          </w:p>
        </w:tc>
        <w:tc>
          <w:tcPr>
            <w:tcW w:w="3107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2303" w:type="dxa"/>
          </w:tcPr>
          <w:p w:rsidR="004D13DD" w:rsidRDefault="008A0141" w:rsidP="00980477">
            <w:pPr>
              <w:rPr>
                <w:rFonts w:ascii="Trebuchet MS" w:hAnsi="Trebuchet MS" w:cs="Courier New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</w:p>
        </w:tc>
        <w:tc>
          <w:tcPr>
            <w:tcW w:w="2303" w:type="dxa"/>
          </w:tcPr>
          <w:p w:rsidR="004D13DD" w:rsidRDefault="008A0141" w:rsidP="00980477">
            <w:pPr>
              <w:rPr>
                <w:rFonts w:ascii="Trebuchet MS" w:hAnsi="Trebuchet MS" w:cs="Courier New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</w:p>
        </w:tc>
      </w:tr>
      <w:tr w:rsidR="004D13DD" w:rsidTr="00980477">
        <w:tc>
          <w:tcPr>
            <w:tcW w:w="2631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  <w:proofErr w:type="spellStart"/>
            <w:r>
              <w:rPr>
                <w:rFonts w:ascii="Trebuchet MS" w:hAnsi="Trebuchet MS" w:cs="Courier New"/>
              </w:rPr>
              <w:t>Inne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</w:rPr>
              <w:t>organizacje</w:t>
            </w:r>
            <w:proofErr w:type="spellEnd"/>
            <w:r>
              <w:rPr>
                <w:rFonts w:ascii="Trebuchet MS" w:hAnsi="Trebuchet MS" w:cs="Courier New"/>
              </w:rPr>
              <w:t>:</w:t>
            </w:r>
          </w:p>
        </w:tc>
        <w:tc>
          <w:tcPr>
            <w:tcW w:w="3107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2303" w:type="dxa"/>
          </w:tcPr>
          <w:p w:rsidR="004D13DD" w:rsidRDefault="008A0141" w:rsidP="00980477">
            <w:pPr>
              <w:rPr>
                <w:rFonts w:ascii="Trebuchet MS" w:hAnsi="Trebuchet MS" w:cs="Courier New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</w:p>
        </w:tc>
        <w:tc>
          <w:tcPr>
            <w:tcW w:w="2303" w:type="dxa"/>
          </w:tcPr>
          <w:p w:rsidR="004D13DD" w:rsidRDefault="008A0141" w:rsidP="00980477">
            <w:pPr>
              <w:rPr>
                <w:rFonts w:ascii="Trebuchet MS" w:hAnsi="Trebuchet MS" w:cs="Courier New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</w:p>
        </w:tc>
      </w:tr>
      <w:tr w:rsidR="004D13DD" w:rsidTr="00980477">
        <w:tc>
          <w:tcPr>
            <w:tcW w:w="2631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  <w:r>
              <w:rPr>
                <w:rFonts w:ascii="Trebuchet MS" w:hAnsi="Trebuchet MS" w:cs="Courier New"/>
              </w:rPr>
              <w:t>1%:</w:t>
            </w:r>
          </w:p>
        </w:tc>
        <w:tc>
          <w:tcPr>
            <w:tcW w:w="3107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2303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2303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</w:tr>
      <w:tr w:rsidR="004D13DD" w:rsidTr="00980477">
        <w:tc>
          <w:tcPr>
            <w:tcW w:w="2631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  <w:proofErr w:type="spellStart"/>
            <w:r>
              <w:rPr>
                <w:rFonts w:ascii="Trebuchet MS" w:hAnsi="Trebuchet MS" w:cs="Courier New"/>
              </w:rPr>
              <w:t>Fundusze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</w:rPr>
              <w:t>strukturalne</w:t>
            </w:r>
            <w:proofErr w:type="spellEnd"/>
            <w:r>
              <w:rPr>
                <w:rFonts w:ascii="Trebuchet MS" w:hAnsi="Trebuchet MS" w:cs="Courier New"/>
              </w:rPr>
              <w:t>:</w:t>
            </w:r>
          </w:p>
        </w:tc>
        <w:tc>
          <w:tcPr>
            <w:tcW w:w="3107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2303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2303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</w:tr>
      <w:tr w:rsidR="004D13DD" w:rsidTr="00980477">
        <w:tc>
          <w:tcPr>
            <w:tcW w:w="2631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  <w:proofErr w:type="spellStart"/>
            <w:r>
              <w:rPr>
                <w:rFonts w:ascii="Trebuchet MS" w:hAnsi="Trebuchet MS" w:cs="Courier New"/>
              </w:rPr>
              <w:t>Inne</w:t>
            </w:r>
            <w:proofErr w:type="spellEnd"/>
            <w:r>
              <w:rPr>
                <w:rFonts w:ascii="Trebuchet MS" w:hAnsi="Trebuchet MS" w:cs="Courier New"/>
              </w:rPr>
              <w:t xml:space="preserve"> </w:t>
            </w:r>
            <w:proofErr w:type="spellStart"/>
            <w:r>
              <w:rPr>
                <w:rFonts w:ascii="Trebuchet MS" w:hAnsi="Trebuchet MS" w:cs="Courier New"/>
              </w:rPr>
              <w:t>źródła</w:t>
            </w:r>
            <w:proofErr w:type="spellEnd"/>
            <w:r>
              <w:rPr>
                <w:rFonts w:ascii="Trebuchet MS" w:hAnsi="Trebuchet MS" w:cs="Courier New"/>
              </w:rPr>
              <w:t xml:space="preserve"> (</w:t>
            </w:r>
            <w:proofErr w:type="spellStart"/>
            <w:r>
              <w:rPr>
                <w:rFonts w:ascii="Trebuchet MS" w:hAnsi="Trebuchet MS" w:cs="Courier New"/>
              </w:rPr>
              <w:t>jakie</w:t>
            </w:r>
            <w:proofErr w:type="spellEnd"/>
            <w:r>
              <w:rPr>
                <w:rFonts w:ascii="Trebuchet MS" w:hAnsi="Trebuchet MS" w:cs="Courier New"/>
              </w:rPr>
              <w:t>?):</w:t>
            </w:r>
          </w:p>
        </w:tc>
        <w:tc>
          <w:tcPr>
            <w:tcW w:w="3107" w:type="dxa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2303" w:type="dxa"/>
          </w:tcPr>
          <w:p w:rsidR="004D13DD" w:rsidRDefault="008A0141" w:rsidP="00980477">
            <w:pPr>
              <w:rPr>
                <w:rFonts w:ascii="Trebuchet MS" w:hAnsi="Trebuchet MS" w:cs="Courier New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</w:p>
        </w:tc>
        <w:tc>
          <w:tcPr>
            <w:tcW w:w="2303" w:type="dxa"/>
          </w:tcPr>
          <w:p w:rsidR="004D13DD" w:rsidRDefault="008A0141" w:rsidP="00980477">
            <w:pPr>
              <w:rPr>
                <w:rFonts w:ascii="Trebuchet MS" w:hAnsi="Trebuchet MS" w:cs="Courier New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D13DD">
              <w:instrText xml:space="preserve"> FORMCHECKBOX </w:instrText>
            </w:r>
            <w:r w:rsidR="005728F2">
              <w:fldChar w:fldCharType="separate"/>
            </w:r>
            <w:r>
              <w:fldChar w:fldCharType="end"/>
            </w:r>
          </w:p>
        </w:tc>
      </w:tr>
      <w:tr w:rsidR="004D13DD" w:rsidTr="00980477">
        <w:tc>
          <w:tcPr>
            <w:tcW w:w="2631" w:type="dxa"/>
          </w:tcPr>
          <w:p w:rsidR="004D13DD" w:rsidRDefault="004D13DD" w:rsidP="00980477">
            <w:pPr>
              <w:jc w:val="right"/>
              <w:rPr>
                <w:rFonts w:ascii="Trebuchet MS" w:hAnsi="Trebuchet MS" w:cs="Courier New"/>
                <w:b/>
                <w:bCs/>
              </w:rPr>
            </w:pPr>
            <w:r>
              <w:rPr>
                <w:rFonts w:ascii="Trebuchet MS" w:hAnsi="Trebuchet MS" w:cs="Courier New"/>
                <w:b/>
                <w:bCs/>
              </w:rPr>
              <w:t>SUMA:</w:t>
            </w:r>
          </w:p>
        </w:tc>
        <w:tc>
          <w:tcPr>
            <w:tcW w:w="3107" w:type="dxa"/>
            <w:shd w:val="clear" w:color="auto" w:fill="C0C0C0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2303" w:type="dxa"/>
            <w:shd w:val="clear" w:color="auto" w:fill="C0C0C0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  <w:tc>
          <w:tcPr>
            <w:tcW w:w="2303" w:type="dxa"/>
            <w:shd w:val="clear" w:color="auto" w:fill="C0C0C0"/>
          </w:tcPr>
          <w:p w:rsidR="004D13DD" w:rsidRDefault="004D13DD" w:rsidP="00980477">
            <w:pPr>
              <w:rPr>
                <w:rFonts w:ascii="Trebuchet MS" w:hAnsi="Trebuchet MS" w:cs="Courier New"/>
              </w:rPr>
            </w:pPr>
          </w:p>
        </w:tc>
      </w:tr>
    </w:tbl>
    <w:p w:rsidR="004D13DD" w:rsidRDefault="004D13DD" w:rsidP="004D13DD">
      <w:pPr>
        <w:rPr>
          <w:rFonts w:ascii="Trebuchet MS" w:hAnsi="Trebuchet MS"/>
          <w:b/>
          <w:u w:val="single"/>
        </w:rPr>
      </w:pPr>
    </w:p>
    <w:p w:rsidR="004D13DD" w:rsidRDefault="004D13DD" w:rsidP="004D13DD">
      <w:pPr>
        <w:rPr>
          <w:rFonts w:ascii="Trebuchet MS" w:hAnsi="Trebuchet MS"/>
          <w:b/>
          <w:u w:val="single"/>
        </w:rPr>
        <w:sectPr w:rsidR="004D13DD" w:rsidSect="004D13DD">
          <w:headerReference w:type="default" r:id="rId30"/>
          <w:footerReference w:type="even" r:id="rId31"/>
          <w:footerReference w:type="default" r:id="rId32"/>
          <w:pgSz w:w="11906" w:h="16838" w:code="9"/>
          <w:pgMar w:top="680" w:right="851" w:bottom="357" w:left="851" w:header="709" w:footer="709" w:gutter="0"/>
          <w:cols w:space="708"/>
        </w:sectPr>
      </w:pPr>
    </w:p>
    <w:p w:rsidR="004D13DD" w:rsidRDefault="004D13DD" w:rsidP="004D13DD">
      <w:pPr>
        <w:jc w:val="both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lastRenderedPageBreak/>
        <w:t>Numer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Umowy</w:t>
      </w:r>
      <w:proofErr w:type="spellEnd"/>
      <w:r>
        <w:rPr>
          <w:rFonts w:ascii="Trebuchet MS" w:hAnsi="Trebuchet MS"/>
        </w:rPr>
        <w:t>: ..........................................................................................................</w:t>
      </w:r>
    </w:p>
    <w:p w:rsidR="004D13DD" w:rsidRDefault="004D13DD" w:rsidP="004D13DD">
      <w:pPr>
        <w:jc w:val="both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Nazwa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Dotowanego</w:t>
      </w:r>
      <w:proofErr w:type="spellEnd"/>
      <w:r>
        <w:rPr>
          <w:rFonts w:ascii="Trebuchet MS" w:hAnsi="Trebuchet MS"/>
        </w:rPr>
        <w:t>: ....................................................................................................</w:t>
      </w:r>
    </w:p>
    <w:p w:rsidR="004D13DD" w:rsidRDefault="004D13DD" w:rsidP="004D13DD">
      <w:pPr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Okres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sprawozdawczy</w:t>
      </w:r>
      <w:proofErr w:type="spellEnd"/>
      <w:r>
        <w:rPr>
          <w:rFonts w:ascii="Trebuchet MS" w:hAnsi="Trebuchet MS"/>
        </w:rPr>
        <w:t>: .................................................................................................</w:t>
      </w:r>
    </w:p>
    <w:p w:rsidR="004D13DD" w:rsidRDefault="004D13DD" w:rsidP="004D13DD">
      <w:pPr>
        <w:rPr>
          <w:rFonts w:ascii="Trebuchet MS" w:hAnsi="Trebuchet MS"/>
        </w:rPr>
      </w:pPr>
    </w:p>
    <w:tbl>
      <w:tblPr>
        <w:tblW w:w="158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4"/>
        <w:gridCol w:w="1680"/>
        <w:gridCol w:w="1134"/>
        <w:gridCol w:w="1135"/>
        <w:gridCol w:w="915"/>
        <w:gridCol w:w="1356"/>
        <w:gridCol w:w="1135"/>
        <w:gridCol w:w="929"/>
        <w:gridCol w:w="1342"/>
        <w:gridCol w:w="1136"/>
        <w:gridCol w:w="942"/>
        <w:gridCol w:w="1329"/>
        <w:gridCol w:w="1191"/>
        <w:gridCol w:w="1082"/>
      </w:tblGrid>
      <w:tr w:rsidR="004D13DD" w:rsidTr="00980477">
        <w:trPr>
          <w:trHeight w:val="330"/>
        </w:trPr>
        <w:tc>
          <w:tcPr>
            <w:tcW w:w="2234" w:type="dxa"/>
            <w:gridSpan w:val="2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 </w:t>
            </w:r>
            <w:proofErr w:type="spellStart"/>
            <w:r>
              <w:rPr>
                <w:rFonts w:ascii="Trebuchet MS" w:hAnsi="Trebuchet MS" w:cs="Arial"/>
                <w:i/>
                <w:iCs/>
                <w:color w:val="000000"/>
              </w:rPr>
              <w:t>Źródła</w:t>
            </w:r>
            <w:proofErr w:type="spellEnd"/>
            <w:r>
              <w:rPr>
                <w:rFonts w:ascii="Trebuchet MS" w:hAnsi="Trebuchet MS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i/>
                <w:iCs/>
                <w:color w:val="000000"/>
              </w:rPr>
              <w:t>finansowania</w:t>
            </w:r>
            <w:proofErr w:type="spellEnd"/>
            <w:r>
              <w:rPr>
                <w:rFonts w:ascii="Trebuchet MS" w:hAnsi="Trebuchet MS" w:cs="Arial"/>
                <w:i/>
                <w:iCs/>
                <w:color w:val="000000"/>
              </w:rPr>
              <w:t xml:space="preserve"> </w:t>
            </w:r>
          </w:p>
        </w:tc>
        <w:tc>
          <w:tcPr>
            <w:tcW w:w="3184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proofErr w:type="spellStart"/>
            <w:r>
              <w:rPr>
                <w:rFonts w:ascii="Trebuchet MS" w:hAnsi="Trebuchet MS" w:cs="Arial"/>
                <w:i/>
                <w:iCs/>
                <w:color w:val="000000"/>
              </w:rPr>
              <w:t>Dotacja</w:t>
            </w:r>
            <w:proofErr w:type="spellEnd"/>
            <w:r>
              <w:rPr>
                <w:rFonts w:ascii="Trebuchet MS" w:hAnsi="Trebuchet MS" w:cs="Arial"/>
                <w:i/>
                <w:iCs/>
                <w:color w:val="000000"/>
              </w:rPr>
              <w:t xml:space="preserve"> FIO</w:t>
            </w:r>
          </w:p>
        </w:tc>
        <w:tc>
          <w:tcPr>
            <w:tcW w:w="3420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 xml:space="preserve">INNE </w:t>
            </w:r>
            <w:proofErr w:type="spellStart"/>
            <w:r>
              <w:rPr>
                <w:rFonts w:ascii="Trebuchet MS" w:hAnsi="Trebuchet MS" w:cs="Arial"/>
                <w:i/>
                <w:iCs/>
                <w:color w:val="000000"/>
              </w:rPr>
              <w:t>środki</w:t>
            </w:r>
            <w:proofErr w:type="spellEnd"/>
            <w:r>
              <w:rPr>
                <w:rFonts w:ascii="Trebuchet MS" w:hAnsi="Trebuchet MS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i/>
                <w:iCs/>
                <w:color w:val="000000"/>
              </w:rPr>
              <w:t>finansowe</w:t>
            </w:r>
            <w:proofErr w:type="spellEnd"/>
          </w:p>
        </w:tc>
        <w:tc>
          <w:tcPr>
            <w:tcW w:w="3420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proofErr w:type="spellStart"/>
            <w:r>
              <w:rPr>
                <w:rFonts w:ascii="Trebuchet MS" w:hAnsi="Trebuchet MS" w:cs="Arial"/>
                <w:i/>
                <w:iCs/>
                <w:color w:val="000000"/>
              </w:rPr>
              <w:t>Wkład</w:t>
            </w:r>
            <w:proofErr w:type="spellEnd"/>
            <w:r>
              <w:rPr>
                <w:rFonts w:ascii="Trebuchet MS" w:hAnsi="Trebuchet MS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i/>
                <w:iCs/>
                <w:color w:val="000000"/>
              </w:rPr>
              <w:t>niefinansowy</w:t>
            </w:r>
            <w:proofErr w:type="spellEnd"/>
          </w:p>
        </w:tc>
        <w:tc>
          <w:tcPr>
            <w:tcW w:w="3602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ŁĄCZNIE</w:t>
            </w:r>
          </w:p>
        </w:tc>
      </w:tr>
      <w:tr w:rsidR="004D13DD" w:rsidTr="00980477">
        <w:trPr>
          <w:trHeight w:val="330"/>
        </w:trPr>
        <w:tc>
          <w:tcPr>
            <w:tcW w:w="55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68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2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3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4</w:t>
            </w:r>
          </w:p>
        </w:tc>
        <w:tc>
          <w:tcPr>
            <w:tcW w:w="1356" w:type="dxa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5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6</w:t>
            </w:r>
          </w:p>
        </w:tc>
        <w:tc>
          <w:tcPr>
            <w:tcW w:w="929" w:type="dxa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7</w:t>
            </w:r>
          </w:p>
        </w:tc>
        <w:tc>
          <w:tcPr>
            <w:tcW w:w="1342" w:type="dxa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8</w:t>
            </w:r>
          </w:p>
        </w:tc>
        <w:tc>
          <w:tcPr>
            <w:tcW w:w="1136" w:type="dxa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9</w:t>
            </w:r>
          </w:p>
        </w:tc>
        <w:tc>
          <w:tcPr>
            <w:tcW w:w="942" w:type="dxa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10</w:t>
            </w:r>
          </w:p>
        </w:tc>
        <w:tc>
          <w:tcPr>
            <w:tcW w:w="1329" w:type="dxa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11</w:t>
            </w:r>
          </w:p>
        </w:tc>
        <w:tc>
          <w:tcPr>
            <w:tcW w:w="1191" w:type="dxa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12</w:t>
            </w:r>
          </w:p>
        </w:tc>
        <w:tc>
          <w:tcPr>
            <w:tcW w:w="1082" w:type="dxa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i/>
                <w:iCs/>
                <w:color w:val="000000"/>
              </w:rPr>
            </w:pPr>
            <w:r>
              <w:rPr>
                <w:rFonts w:ascii="Trebuchet MS" w:hAnsi="Trebuchet MS" w:cs="Arial"/>
                <w:i/>
                <w:iCs/>
                <w:color w:val="000000"/>
              </w:rPr>
              <w:t>13</w:t>
            </w:r>
          </w:p>
        </w:tc>
      </w:tr>
      <w:tr w:rsidR="004D13DD" w:rsidTr="00980477">
        <w:trPr>
          <w:cantSplit/>
          <w:trHeight w:val="820"/>
        </w:trPr>
        <w:tc>
          <w:tcPr>
            <w:tcW w:w="554" w:type="dxa"/>
            <w:vMerge w:val="restart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L.p.</w:t>
            </w:r>
            <w:proofErr w:type="spellEnd"/>
          </w:p>
        </w:tc>
        <w:tc>
          <w:tcPr>
            <w:tcW w:w="1680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Kategoria</w:t>
            </w:r>
            <w:proofErr w:type="spellEnd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kosztów</w:t>
            </w:r>
            <w:proofErr w:type="spellEnd"/>
          </w:p>
        </w:tc>
        <w:tc>
          <w:tcPr>
            <w:tcW w:w="1134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Koszty</w:t>
            </w:r>
            <w:proofErr w:type="spellEnd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planowane</w:t>
            </w:r>
            <w:proofErr w:type="spellEnd"/>
          </w:p>
        </w:tc>
        <w:tc>
          <w:tcPr>
            <w:tcW w:w="1135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Koszty</w:t>
            </w:r>
            <w:proofErr w:type="spellEnd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poniesione</w:t>
            </w:r>
            <w:proofErr w:type="spellEnd"/>
          </w:p>
        </w:tc>
        <w:tc>
          <w:tcPr>
            <w:tcW w:w="915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Różnica</w:t>
            </w:r>
            <w:proofErr w:type="spellEnd"/>
          </w:p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/2-3/</w:t>
            </w:r>
          </w:p>
        </w:tc>
        <w:tc>
          <w:tcPr>
            <w:tcW w:w="1356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Koszty</w:t>
            </w:r>
            <w:proofErr w:type="spellEnd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planowane</w:t>
            </w:r>
            <w:proofErr w:type="spellEnd"/>
          </w:p>
        </w:tc>
        <w:tc>
          <w:tcPr>
            <w:tcW w:w="1135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Koszty</w:t>
            </w:r>
            <w:proofErr w:type="spellEnd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poniesione</w:t>
            </w:r>
            <w:proofErr w:type="spellEnd"/>
          </w:p>
        </w:tc>
        <w:tc>
          <w:tcPr>
            <w:tcW w:w="929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Różnica</w:t>
            </w:r>
            <w:proofErr w:type="spellEnd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/5-6/</w:t>
            </w:r>
          </w:p>
        </w:tc>
        <w:tc>
          <w:tcPr>
            <w:tcW w:w="1342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Koszty</w:t>
            </w:r>
            <w:proofErr w:type="spellEnd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planowane</w:t>
            </w:r>
            <w:proofErr w:type="spellEnd"/>
          </w:p>
        </w:tc>
        <w:tc>
          <w:tcPr>
            <w:tcW w:w="1136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Koszty</w:t>
            </w:r>
            <w:proofErr w:type="spellEnd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poniesione</w:t>
            </w:r>
            <w:proofErr w:type="spellEnd"/>
          </w:p>
        </w:tc>
        <w:tc>
          <w:tcPr>
            <w:tcW w:w="942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Różnica</w:t>
            </w:r>
            <w:proofErr w:type="spellEnd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/8-9/</w:t>
            </w:r>
          </w:p>
        </w:tc>
        <w:tc>
          <w:tcPr>
            <w:tcW w:w="1329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KOSZTY PLANOWANE /2+5+8/</w:t>
            </w:r>
          </w:p>
        </w:tc>
        <w:tc>
          <w:tcPr>
            <w:tcW w:w="1191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KOSZTY PONIESIONE /3+6+9/</w:t>
            </w:r>
          </w:p>
        </w:tc>
        <w:tc>
          <w:tcPr>
            <w:tcW w:w="1082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RÓŻNICA /11-12/</w:t>
            </w:r>
          </w:p>
        </w:tc>
      </w:tr>
      <w:tr w:rsidR="004D13DD" w:rsidTr="00980477">
        <w:trPr>
          <w:cantSplit/>
          <w:trHeight w:val="315"/>
        </w:trPr>
        <w:tc>
          <w:tcPr>
            <w:tcW w:w="554" w:type="dxa"/>
            <w:vMerge/>
            <w:vAlign w:val="center"/>
          </w:tcPr>
          <w:p w:rsidR="004D13DD" w:rsidRDefault="004D13DD" w:rsidP="00980477">
            <w:pP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rebuchet MS" w:hAnsi="Trebuchet MS" w:cs="Arial"/>
                <w:b/>
                <w:bCs/>
                <w:color w:val="000000"/>
                <w:sz w:val="20"/>
                <w:szCs w:val="20"/>
              </w:rPr>
              <w:t>Pozycja</w:t>
            </w:r>
            <w:proofErr w:type="spellEnd"/>
          </w:p>
        </w:tc>
        <w:tc>
          <w:tcPr>
            <w:tcW w:w="1134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15" w:type="dxa"/>
            <w:shd w:val="clear" w:color="auto" w:fill="FFFF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91" w:type="dxa"/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</w:p>
        </w:tc>
        <w:tc>
          <w:tcPr>
            <w:tcW w:w="1082" w:type="dxa"/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</w:p>
        </w:tc>
      </w:tr>
      <w:tr w:rsidR="004D13DD" w:rsidTr="00980477">
        <w:trPr>
          <w:trHeight w:val="330"/>
        </w:trPr>
        <w:tc>
          <w:tcPr>
            <w:tcW w:w="15860" w:type="dxa"/>
            <w:gridSpan w:val="14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</w:rPr>
              <w:t>KOSZTY PROGRAMOWE</w:t>
            </w:r>
          </w:p>
        </w:tc>
      </w:tr>
      <w:tr w:rsidR="004D13DD" w:rsidTr="00980477">
        <w:trPr>
          <w:trHeight w:val="309"/>
        </w:trPr>
        <w:tc>
          <w:tcPr>
            <w:tcW w:w="554" w:type="dxa"/>
            <w:tcBorders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 xml:space="preserve">  1</w:t>
            </w:r>
          </w:p>
        </w:tc>
        <w:tc>
          <w:tcPr>
            <w:tcW w:w="1680" w:type="dxa"/>
            <w:tcBorders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 w:cs="Arial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9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0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</w:tr>
      <w:tr w:rsidR="004D13DD" w:rsidTr="00980477">
        <w:trPr>
          <w:trHeight w:val="330"/>
        </w:trPr>
        <w:tc>
          <w:tcPr>
            <w:tcW w:w="554" w:type="dxa"/>
            <w:tcBorders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 w:cs="Arial"/>
                <w:color w:val="000000"/>
              </w:rPr>
            </w:pPr>
            <w:r>
              <w:rPr>
                <w:rFonts w:ascii="Trebuchet MS" w:hAnsi="Trebuchet MS" w:cs="Arial"/>
                <w:color w:val="000000"/>
              </w:rPr>
              <w:t xml:space="preserve">  2</w:t>
            </w:r>
          </w:p>
        </w:tc>
        <w:tc>
          <w:tcPr>
            <w:tcW w:w="1680" w:type="dxa"/>
            <w:tcBorders>
              <w:lef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9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0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</w:tr>
      <w:tr w:rsidR="004D13DD" w:rsidTr="00980477">
        <w:trPr>
          <w:trHeight w:val="330"/>
        </w:trPr>
        <w:tc>
          <w:tcPr>
            <w:tcW w:w="55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 w:cs="Arial"/>
                <w:color w:val="000000"/>
              </w:rPr>
            </w:pPr>
            <w:r>
              <w:rPr>
                <w:rFonts w:ascii="Trebuchet MS" w:hAnsi="Trebuchet MS" w:cs="Arial"/>
                <w:color w:val="000000"/>
              </w:rPr>
              <w:t xml:space="preserve">  3</w:t>
            </w:r>
          </w:p>
        </w:tc>
        <w:tc>
          <w:tcPr>
            <w:tcW w:w="168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9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0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</w:tr>
      <w:tr w:rsidR="004D13DD" w:rsidTr="00980477">
        <w:trPr>
          <w:trHeight w:val="330"/>
        </w:trPr>
        <w:tc>
          <w:tcPr>
            <w:tcW w:w="55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 w:cs="Arial"/>
                <w:color w:val="000000"/>
              </w:rPr>
            </w:pPr>
            <w:r>
              <w:rPr>
                <w:rFonts w:ascii="Trebuchet MS" w:hAnsi="Trebuchet MS" w:cs="Arial"/>
                <w:color w:val="000000"/>
              </w:rPr>
              <w:t xml:space="preserve">  4</w:t>
            </w:r>
          </w:p>
        </w:tc>
        <w:tc>
          <w:tcPr>
            <w:tcW w:w="168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9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0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</w:tr>
      <w:tr w:rsidR="004D13DD" w:rsidTr="00980477">
        <w:trPr>
          <w:trHeight w:val="315"/>
        </w:trPr>
        <w:tc>
          <w:tcPr>
            <w:tcW w:w="55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  5</w:t>
            </w:r>
          </w:p>
        </w:tc>
        <w:tc>
          <w:tcPr>
            <w:tcW w:w="168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9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0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</w:tr>
      <w:tr w:rsidR="004D13DD" w:rsidTr="00980477">
        <w:trPr>
          <w:trHeight w:val="452"/>
        </w:trPr>
        <w:tc>
          <w:tcPr>
            <w:tcW w:w="2234" w:type="dxa"/>
            <w:gridSpan w:val="2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 w:cs="Arial"/>
                <w:b/>
                <w:bCs/>
                <w:color w:val="00000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</w:rPr>
              <w:t>SUMA KOSZTÓW PROGRAMOWYCH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9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0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</w:tr>
      <w:tr w:rsidR="004D13DD" w:rsidRPr="00FB02D9" w:rsidTr="00980477">
        <w:trPr>
          <w:trHeight w:val="330"/>
        </w:trPr>
        <w:tc>
          <w:tcPr>
            <w:tcW w:w="15860" w:type="dxa"/>
            <w:gridSpan w:val="14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center"/>
              <w:rPr>
                <w:rFonts w:ascii="Trebuchet MS" w:hAnsi="Trebuchet MS" w:cs="Arial"/>
                <w:b/>
                <w:bCs/>
                <w:color w:val="000000"/>
                <w:lang w:val="pl-PL"/>
              </w:rPr>
            </w:pPr>
            <w:r w:rsidRPr="004D13DD">
              <w:rPr>
                <w:rFonts w:ascii="Trebuchet MS" w:hAnsi="Trebuchet MS" w:cs="Arial"/>
                <w:b/>
                <w:bCs/>
                <w:color w:val="000000"/>
                <w:lang w:val="pl-PL"/>
              </w:rPr>
              <w:t>KOSZTY OBSŁUGI ZADANIA, W TYM ADMINISTRACYJNE</w:t>
            </w:r>
          </w:p>
        </w:tc>
      </w:tr>
      <w:tr w:rsidR="004D13DD" w:rsidRPr="00FB02D9" w:rsidTr="00980477">
        <w:trPr>
          <w:trHeight w:val="315"/>
        </w:trPr>
        <w:tc>
          <w:tcPr>
            <w:tcW w:w="55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68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right"/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right"/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right"/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9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0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</w:tr>
      <w:tr w:rsidR="004D13DD" w:rsidRPr="00FB02D9" w:rsidTr="00980477">
        <w:trPr>
          <w:trHeight w:val="315"/>
        </w:trPr>
        <w:tc>
          <w:tcPr>
            <w:tcW w:w="55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lastRenderedPageBreak/>
              <w:t> </w:t>
            </w:r>
          </w:p>
        </w:tc>
        <w:tc>
          <w:tcPr>
            <w:tcW w:w="168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right"/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right"/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right"/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9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0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</w:tr>
      <w:tr w:rsidR="004D13DD" w:rsidRPr="00FB02D9" w:rsidTr="00980477">
        <w:trPr>
          <w:trHeight w:val="315"/>
        </w:trPr>
        <w:tc>
          <w:tcPr>
            <w:tcW w:w="55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68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right"/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right"/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right"/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9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0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</w:tr>
      <w:tr w:rsidR="004D13DD" w:rsidRPr="00FB02D9" w:rsidTr="00980477">
        <w:trPr>
          <w:trHeight w:val="315"/>
        </w:trPr>
        <w:tc>
          <w:tcPr>
            <w:tcW w:w="55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68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right"/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right"/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Pr="004D13DD" w:rsidRDefault="004D13DD" w:rsidP="00980477">
            <w:pPr>
              <w:jc w:val="right"/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19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  <w:tc>
          <w:tcPr>
            <w:tcW w:w="10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Pr="004D13DD" w:rsidRDefault="004D13DD" w:rsidP="00980477">
            <w:pPr>
              <w:rPr>
                <w:rFonts w:ascii="Trebuchet MS" w:hAnsi="Trebuchet MS"/>
                <w:lang w:val="pl-PL"/>
              </w:rPr>
            </w:pPr>
            <w:r w:rsidRPr="004D13DD">
              <w:rPr>
                <w:rFonts w:ascii="Trebuchet MS" w:hAnsi="Trebuchet MS"/>
                <w:lang w:val="pl-PL"/>
              </w:rPr>
              <w:t> </w:t>
            </w:r>
          </w:p>
        </w:tc>
      </w:tr>
      <w:tr w:rsidR="004D13DD" w:rsidTr="00980477">
        <w:trPr>
          <w:trHeight w:val="508"/>
        </w:trPr>
        <w:tc>
          <w:tcPr>
            <w:tcW w:w="2234" w:type="dxa"/>
            <w:gridSpan w:val="2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 w:cs="Arial"/>
                <w:b/>
                <w:bCs/>
                <w:color w:val="00000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</w:rPr>
              <w:t>SUMA KOSZTÓW OBSŁUGI ZADANIA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9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0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</w:tr>
      <w:tr w:rsidR="004D13DD" w:rsidTr="00980477">
        <w:trPr>
          <w:trHeight w:val="329"/>
        </w:trPr>
        <w:tc>
          <w:tcPr>
            <w:tcW w:w="2234" w:type="dxa"/>
            <w:gridSpan w:val="2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rPr>
                <w:rFonts w:ascii="Trebuchet MS" w:hAnsi="Trebuchet MS" w:cs="Arial"/>
                <w:b/>
                <w:bCs/>
                <w:color w:val="000000"/>
              </w:rPr>
            </w:pPr>
            <w:r>
              <w:rPr>
                <w:rFonts w:ascii="Trebuchet MS" w:hAnsi="Trebuchet MS" w:cs="Arial"/>
                <w:b/>
                <w:bCs/>
                <w:color w:val="000000"/>
              </w:rPr>
              <w:t>KOSZTY CAŁKOWITE</w:t>
            </w:r>
          </w:p>
        </w:tc>
        <w:tc>
          <w:tcPr>
            <w:tcW w:w="113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1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D13DD" w:rsidRDefault="004D13DD" w:rsidP="00980477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5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3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94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32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19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  <w:tc>
          <w:tcPr>
            <w:tcW w:w="10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D13DD" w:rsidRDefault="004D13DD" w:rsidP="00980477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 </w:t>
            </w:r>
          </w:p>
        </w:tc>
      </w:tr>
    </w:tbl>
    <w:p w:rsidR="004D13DD" w:rsidRDefault="004D13DD" w:rsidP="004D13DD">
      <w:pPr>
        <w:rPr>
          <w:rFonts w:ascii="Trebuchet MS" w:hAnsi="Trebuchet MS"/>
          <w:b/>
          <w:u w:val="single"/>
        </w:rPr>
        <w:sectPr w:rsidR="004D13DD">
          <w:type w:val="continuous"/>
          <w:pgSz w:w="16838" w:h="11906" w:orient="landscape" w:code="9"/>
          <w:pgMar w:top="851" w:right="680" w:bottom="851" w:left="357" w:header="709" w:footer="709" w:gutter="0"/>
          <w:cols w:space="708"/>
        </w:sectPr>
      </w:pPr>
    </w:p>
    <w:p w:rsidR="004D13DD" w:rsidRPr="004D13DD" w:rsidRDefault="004D13DD" w:rsidP="004D13DD">
      <w:pPr>
        <w:spacing w:before="240" w:line="360" w:lineRule="auto"/>
        <w:jc w:val="both"/>
        <w:rPr>
          <w:rFonts w:ascii="Trebuchet MS" w:hAnsi="Trebuchet MS"/>
          <w:b/>
          <w:bCs/>
          <w:lang w:val="pl-PL"/>
        </w:rPr>
      </w:pPr>
      <w:r w:rsidRPr="004D13DD">
        <w:rPr>
          <w:b/>
          <w:bCs/>
          <w:lang w:val="pl-PL"/>
        </w:rPr>
        <w:lastRenderedPageBreak/>
        <w:t xml:space="preserve"> </w:t>
      </w:r>
      <w:r w:rsidRPr="004D13DD">
        <w:rPr>
          <w:rFonts w:ascii="Trebuchet MS" w:hAnsi="Trebuchet MS"/>
          <w:b/>
          <w:bCs/>
          <w:lang w:val="pl-PL"/>
        </w:rPr>
        <w:t xml:space="preserve">Informacja o kwocie przychodów uzyskanych przy realizacji umowy i odsetek bankowych od środków z dotacji zgromadzonych na rachunku bankowym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365"/>
      </w:tblGrid>
      <w:tr w:rsidR="004D13DD" w:rsidRPr="00FB02D9" w:rsidTr="00980477">
        <w:tc>
          <w:tcPr>
            <w:tcW w:w="9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13DD" w:rsidRPr="004D13DD" w:rsidRDefault="004D13DD" w:rsidP="00980477">
            <w:pPr>
              <w:snapToGrid w:val="0"/>
              <w:spacing w:before="240" w:line="360" w:lineRule="auto"/>
              <w:jc w:val="both"/>
              <w:rPr>
                <w:rFonts w:ascii="Trebuchet MS" w:hAnsi="Trebuchet MS"/>
                <w:bCs/>
                <w:i/>
                <w:lang w:val="pl-PL"/>
              </w:rPr>
            </w:pPr>
            <w:r w:rsidRPr="004D13DD">
              <w:rPr>
                <w:rFonts w:ascii="Trebuchet MS" w:hAnsi="Trebuchet MS"/>
                <w:bCs/>
                <w:i/>
                <w:lang w:val="pl-PL"/>
              </w:rPr>
              <w:t>Należy podać kwotę narosłych odsetek oraz ewentualnych przychodów oraz (w przypadku wydatkowania odsetek bądź przychodów w ramach projektu) podać informację, w której z pozycji Zestawienia dokumentów finansowych zawarte są wydatkowane odsetki lub przychody</w:t>
            </w:r>
          </w:p>
          <w:p w:rsidR="004D13DD" w:rsidRPr="004D13DD" w:rsidRDefault="004D13DD" w:rsidP="00980477">
            <w:pPr>
              <w:spacing w:before="240" w:line="360" w:lineRule="auto"/>
              <w:jc w:val="both"/>
              <w:rPr>
                <w:rFonts w:ascii="Trebuchet MS" w:hAnsi="Trebuchet MS"/>
                <w:b/>
                <w:bCs/>
                <w:lang w:val="pl-PL"/>
              </w:rPr>
            </w:pPr>
          </w:p>
        </w:tc>
      </w:tr>
    </w:tbl>
    <w:p w:rsidR="004D13DD" w:rsidRPr="004D13DD" w:rsidRDefault="004D13DD" w:rsidP="004D13DD">
      <w:pPr>
        <w:spacing w:before="240" w:line="360" w:lineRule="auto"/>
        <w:jc w:val="both"/>
        <w:rPr>
          <w:rFonts w:ascii="Trebuchet MS" w:hAnsi="Trebuchet MS"/>
          <w:b/>
          <w:bCs/>
          <w:vertAlign w:val="superscript"/>
          <w:lang w:val="pl-PL"/>
        </w:rPr>
      </w:pPr>
      <w:r w:rsidRPr="004D13DD">
        <w:rPr>
          <w:rFonts w:ascii="Trebuchet MS" w:hAnsi="Trebuchet MS"/>
          <w:b/>
          <w:bCs/>
          <w:lang w:val="pl-PL"/>
        </w:rPr>
        <w:t xml:space="preserve">Zestawienie dokumentów finansowych </w:t>
      </w:r>
      <w:r w:rsidRPr="004D13DD">
        <w:rPr>
          <w:rFonts w:ascii="Trebuchet MS" w:hAnsi="Trebuchet MS"/>
          <w:b/>
          <w:bCs/>
          <w:vertAlign w:val="superscript"/>
          <w:lang w:val="pl-PL"/>
        </w:rPr>
        <w:t xml:space="preserve"> </w:t>
      </w:r>
    </w:p>
    <w:p w:rsidR="004D13DD" w:rsidRPr="004D13DD" w:rsidRDefault="00FB02D9" w:rsidP="004D13DD">
      <w:pPr>
        <w:spacing w:line="360" w:lineRule="auto"/>
        <w:jc w:val="both"/>
        <w:rPr>
          <w:rFonts w:ascii="Trebuchet MS" w:hAnsi="Trebuchet MS"/>
          <w:b/>
          <w:bCs/>
          <w:color w:val="FF0000"/>
          <w:lang w:val="pl-PL"/>
        </w:rPr>
      </w:pPr>
      <w:r>
        <w:rPr>
          <w:rFonts w:ascii="Trebuchet MS" w:hAnsi="Trebuchet MS"/>
          <w:noProof/>
          <w:color w:val="FF0000"/>
          <w:lang w:val="pl-PL" w:eastAsia="pl-PL" w:bidi="ar-SA"/>
        </w:rPr>
        <mc:AlternateContent>
          <mc:Choice Requires="wps">
            <w:drawing>
              <wp:anchor distT="0" distB="0" distL="89535" distR="89535" simplePos="0" relativeHeight="251675648" behindDoc="0" locked="0" layoutInCell="1" allowOverlap="1">
                <wp:simplePos x="0" y="0"/>
                <wp:positionH relativeFrom="margin">
                  <wp:posOffset>-86995</wp:posOffset>
                </wp:positionH>
                <wp:positionV relativeFrom="paragraph">
                  <wp:posOffset>161925</wp:posOffset>
                </wp:positionV>
                <wp:extent cx="5994400" cy="3228975"/>
                <wp:effectExtent l="0" t="0" r="0" b="0"/>
                <wp:wrapSquare wrapText="largest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3228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6"/>
                              <w:gridCol w:w="1204"/>
                              <w:gridCol w:w="1275"/>
                              <w:gridCol w:w="1276"/>
                              <w:gridCol w:w="851"/>
                              <w:gridCol w:w="708"/>
                              <w:gridCol w:w="1418"/>
                              <w:gridCol w:w="1417"/>
                              <w:gridCol w:w="866"/>
                            </w:tblGrid>
                            <w:tr w:rsidR="00980477" w:rsidRPr="00FB02D9">
                              <w:trPr>
                                <w:trHeight w:val="1305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  <w:r>
                                    <w:t>Lp.</w:t>
                                  </w: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  <w:r>
                                    <w:t>Rodzaj i numer dokumentu księgowego</w:t>
                                  </w: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  <w:r w:rsidRPr="00E513A3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*należy wykazać dokumenty źródłowe)</w:t>
                                  </w:r>
                                </w:p>
                                <w:p w:rsidR="00980477" w:rsidRDefault="00980477" w:rsidP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  <w:r>
                                    <w:t>Numer</w:t>
                                  </w: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  <w:r>
                                    <w:t>działania i pozycji</w:t>
                                  </w:r>
                                </w:p>
                                <w:p w:rsidR="00980477" w:rsidRPr="004D13DD" w:rsidRDefault="0098047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4D13DD">
                                    <w:rPr>
                                      <w:sz w:val="20"/>
                                      <w:szCs w:val="20"/>
                                      <w:lang w:val="pl-PL"/>
                                    </w:rPr>
                                    <w:t>(w kolejności wykazanej  i zgodnie</w:t>
                                  </w:r>
                                </w:p>
                                <w:p w:rsidR="00980477" w:rsidRPr="004D13DD" w:rsidRDefault="00980477" w:rsidP="00980477">
                                  <w:pPr>
                                    <w:spacing w:line="360" w:lineRule="auto"/>
                                    <w:rPr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4D13DD">
                                    <w:rPr>
                                      <w:sz w:val="20"/>
                                      <w:szCs w:val="20"/>
                                      <w:lang w:val="pl-PL"/>
                                    </w:rPr>
                                    <w:t xml:space="preserve">z częścią II.1  – rozliczenie ze względu na rodzaj kosztów)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  <w:r>
                                    <w:t>Data wystawienia dokumentu księgowego</w:t>
                                  </w: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  <w:r>
                                    <w:t>Nazwa</w:t>
                                  </w: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  <w:r>
                                    <w:t xml:space="preserve">Kosztu </w:t>
                                  </w:r>
                                  <w:r w:rsidRPr="00B278A4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(* opis kosztu, np.:  obiad dla 3 uczestników szkolenia)</w:t>
                                  </w: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  <w:r>
                                    <w:t>Kwota (zł)</w:t>
                                  </w: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  <w:p w:rsidR="00980477" w:rsidRPr="00BA7EFA" w:rsidRDefault="00980477">
                                  <w:pPr>
                                    <w:pStyle w:val="Tabela"/>
                                    <w:spacing w:line="360" w:lineRule="auto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BA7EFA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(*</w:t>
                                  </w:r>
                                  <w:r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 xml:space="preserve">całkowita </w:t>
                                  </w:r>
                                  <w:r w:rsidRPr="00BA7EFA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 xml:space="preserve">kwota </w:t>
                                  </w:r>
                                  <w:r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widniejąca na dokumencie</w:t>
                                  </w:r>
                                  <w:r w:rsidRPr="00BA7EFA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  <w:r>
                                    <w:t>Z tego</w:t>
                                  </w: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  <w:r>
                                    <w:t>ze środków</w:t>
                                  </w: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  <w:r>
                                    <w:t>pochodzących</w:t>
                                  </w: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  <w:r>
                                    <w:t>z dotacji (zł)</w:t>
                                  </w:r>
                                </w:p>
                                <w:p w:rsidR="00980477" w:rsidRDefault="00980477">
                                  <w:pPr>
                                    <w:pStyle w:val="Tabela"/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  <w:r>
                                    <w:t>Z tego ze  środków finansowych  własnych, środków</w:t>
                                  </w:r>
                                </w:p>
                                <w:p w:rsidR="00980477" w:rsidRPr="00F0156E" w:rsidRDefault="00980477">
                                  <w:pPr>
                                    <w:pStyle w:val="Tabela"/>
                                    <w:spacing w:line="360" w:lineRule="auto"/>
                                    <w:rPr>
                                      <w:b/>
                                      <w:color w:val="00B050"/>
                                    </w:rPr>
                                  </w:pPr>
                                  <w:r>
                                    <w:t xml:space="preserve">z innych źródeł w tym wpłat i </w:t>
                                  </w:r>
                                  <w:r w:rsidRPr="007B591B">
                                    <w:t>opłat adresatów projektu (zł)</w: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  <w:r>
                                    <w:t xml:space="preserve">Data zapłaty </w:t>
                                  </w:r>
                                  <w:r w:rsidRPr="00BD6E72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BD6E72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faktyczna data zapłaty za usługę/towar)</w:t>
                                  </w:r>
                                </w:p>
                              </w:tc>
                            </w:tr>
                            <w:tr w:rsidR="00980477" w:rsidTr="00980477">
                              <w:trPr>
                                <w:trHeight w:val="660"/>
                              </w:trPr>
                              <w:tc>
                                <w:tcPr>
                                  <w:tcW w:w="5032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80477" w:rsidRDefault="00980477" w:rsidP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  <w:jc w:val="right"/>
                                  </w:pPr>
                                  <w:r>
                                    <w:t>Razem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980477" w:rsidRDefault="00980477">
                                  <w:pPr>
                                    <w:pStyle w:val="Tabela"/>
                                    <w:snapToGrid w:val="0"/>
                                    <w:spacing w:line="360" w:lineRule="auto"/>
                                  </w:pPr>
                                </w:p>
                              </w:tc>
                            </w:tr>
                          </w:tbl>
                          <w:p w:rsidR="00980477" w:rsidRDefault="00980477" w:rsidP="004D13D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.85pt;margin-top:12.75pt;width:472pt;height:254.25pt;z-index:251675648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6"/>
                        <w:gridCol w:w="1204"/>
                        <w:gridCol w:w="1275"/>
                        <w:gridCol w:w="1276"/>
                        <w:gridCol w:w="851"/>
                        <w:gridCol w:w="708"/>
                        <w:gridCol w:w="1418"/>
                        <w:gridCol w:w="1417"/>
                        <w:gridCol w:w="866"/>
                      </w:tblGrid>
                      <w:tr w:rsidR="00980477" w:rsidRPr="00FB02D9">
                        <w:trPr>
                          <w:trHeight w:val="1305"/>
                        </w:trPr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  <w:r>
                              <w:t>Lp.</w:t>
                            </w: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12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  <w:r>
                              <w:t>Rodzaj i numer dokumentu księgowego</w:t>
                            </w: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  <w:r w:rsidRPr="00E513A3">
                              <w:rPr>
                                <w:i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*należy wykazać dokumenty źródłowe)</w:t>
                            </w:r>
                          </w:p>
                          <w:p w:rsidR="00980477" w:rsidRDefault="00980477" w:rsidP="00980477">
                            <w:pPr>
                              <w:pStyle w:val="Tabela"/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  <w:r>
                              <w:t>Numer</w:t>
                            </w: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  <w:r>
                              <w:t>działania i pozycji</w:t>
                            </w:r>
                          </w:p>
                          <w:p w:rsidR="00980477" w:rsidRPr="004D13DD" w:rsidRDefault="00980477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4D13DD">
                              <w:rPr>
                                <w:sz w:val="20"/>
                                <w:szCs w:val="20"/>
                                <w:lang w:val="pl-PL"/>
                              </w:rPr>
                              <w:t>(w kolejności wykazanej  i zgodnie</w:t>
                            </w:r>
                          </w:p>
                          <w:p w:rsidR="00980477" w:rsidRPr="004D13DD" w:rsidRDefault="00980477" w:rsidP="00980477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4D13DD">
                              <w:rPr>
                                <w:sz w:val="20"/>
                                <w:szCs w:val="20"/>
                                <w:lang w:val="pl-PL"/>
                              </w:rPr>
                              <w:t xml:space="preserve">z częścią II.1  – rozliczenie ze względu na rodzaj kosztów)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  <w:r>
                              <w:t>Data wystawienia dokumentu księgowego</w:t>
                            </w: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  <w:r>
                              <w:t>Nazwa</w:t>
                            </w: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  <w:r>
                              <w:t xml:space="preserve">Kosztu </w:t>
                            </w:r>
                            <w:r w:rsidRPr="00B278A4">
                              <w:rPr>
                                <w:i/>
                                <w:sz w:val="16"/>
                                <w:szCs w:val="16"/>
                              </w:rPr>
                              <w:t>(* opis kosztu, np.:  obiad dla 3 uczestników szkolenia)</w:t>
                            </w: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  <w:r>
                              <w:t>Kwota (zł)</w:t>
                            </w: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  <w:p w:rsidR="00980477" w:rsidRPr="00BA7EFA" w:rsidRDefault="00980477">
                            <w:pPr>
                              <w:pStyle w:val="Tabela"/>
                              <w:spacing w:line="36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A7EFA">
                              <w:rPr>
                                <w:i/>
                                <w:sz w:val="16"/>
                                <w:szCs w:val="16"/>
                              </w:rPr>
                              <w:t>(*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całkowita </w:t>
                            </w:r>
                            <w:r w:rsidRPr="00BA7EFA">
                              <w:rPr>
                                <w:i/>
                                <w:sz w:val="16"/>
                                <w:szCs w:val="16"/>
                              </w:rPr>
                              <w:t xml:space="preserve">kwota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widniejąca na dokumencie</w:t>
                            </w:r>
                            <w:r w:rsidRPr="00BA7EFA">
                              <w:rPr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  <w:r>
                              <w:t>Z tego</w:t>
                            </w: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  <w:r>
                              <w:t>ze środków</w:t>
                            </w: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  <w:r>
                              <w:t>pochodzących</w:t>
                            </w: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  <w:r>
                              <w:t>z dotacji (zł)</w:t>
                            </w:r>
                          </w:p>
                          <w:p w:rsidR="00980477" w:rsidRDefault="00980477">
                            <w:pPr>
                              <w:pStyle w:val="Tabela"/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  <w:r>
                              <w:t>Z tego ze  środków finansowych  własnych, środków</w:t>
                            </w:r>
                          </w:p>
                          <w:p w:rsidR="00980477" w:rsidRPr="00F0156E" w:rsidRDefault="00980477">
                            <w:pPr>
                              <w:pStyle w:val="Tabela"/>
                              <w:spacing w:line="360" w:lineRule="auto"/>
                              <w:rPr>
                                <w:b/>
                                <w:color w:val="00B050"/>
                              </w:rPr>
                            </w:pPr>
                            <w:r>
                              <w:t xml:space="preserve">z innych źródeł w tym wpłat i </w:t>
                            </w:r>
                            <w:r w:rsidRPr="007B591B">
                              <w:t>opłat adresatów projektu (zł)</w:t>
                            </w: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  <w:r>
                              <w:t xml:space="preserve">Data zapłaty </w:t>
                            </w:r>
                            <w:r w:rsidRPr="00BD6E72">
                              <w:rPr>
                                <w:i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*</w:t>
                            </w:r>
                            <w:r w:rsidRPr="00BD6E72">
                              <w:rPr>
                                <w:i/>
                                <w:sz w:val="16"/>
                                <w:szCs w:val="16"/>
                              </w:rPr>
                              <w:t>faktyczna data zapłaty za usługę/towar)</w:t>
                            </w:r>
                          </w:p>
                        </w:tc>
                      </w:tr>
                      <w:tr w:rsidR="00980477" w:rsidTr="00980477">
                        <w:trPr>
                          <w:trHeight w:val="660"/>
                        </w:trPr>
                        <w:tc>
                          <w:tcPr>
                            <w:tcW w:w="5032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980477" w:rsidRDefault="00980477" w:rsidP="00980477">
                            <w:pPr>
                              <w:pStyle w:val="Tabela"/>
                              <w:snapToGrid w:val="0"/>
                              <w:spacing w:line="360" w:lineRule="auto"/>
                              <w:jc w:val="right"/>
                            </w:pPr>
                            <w:r>
                              <w:t>Razem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980477" w:rsidRDefault="00980477">
                            <w:pPr>
                              <w:pStyle w:val="Tabela"/>
                              <w:snapToGrid w:val="0"/>
                              <w:spacing w:line="360" w:lineRule="auto"/>
                            </w:pPr>
                          </w:p>
                        </w:tc>
                      </w:tr>
                    </w:tbl>
                    <w:p w:rsidR="00980477" w:rsidRDefault="00980477" w:rsidP="004D13DD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4D13DD" w:rsidRPr="004D13DD" w:rsidRDefault="004D13DD" w:rsidP="004D13DD">
      <w:pPr>
        <w:spacing w:line="360" w:lineRule="auto"/>
        <w:jc w:val="both"/>
        <w:rPr>
          <w:rFonts w:ascii="Trebuchet MS" w:hAnsi="Trebuchet MS"/>
          <w:b/>
          <w:bCs/>
          <w:color w:val="FF0000"/>
          <w:lang w:val="pl-PL"/>
        </w:rPr>
      </w:pPr>
    </w:p>
    <w:p w:rsidR="004D13DD" w:rsidRPr="004D13DD" w:rsidRDefault="004D13DD" w:rsidP="004D13DD">
      <w:pPr>
        <w:spacing w:line="360" w:lineRule="auto"/>
        <w:jc w:val="both"/>
        <w:rPr>
          <w:rFonts w:ascii="Trebuchet MS" w:hAnsi="Trebuchet MS"/>
          <w:b/>
          <w:bCs/>
          <w:color w:val="FF0000"/>
          <w:lang w:val="pl-PL"/>
        </w:rPr>
      </w:pPr>
    </w:p>
    <w:p w:rsidR="004D13DD" w:rsidRPr="004D13DD" w:rsidRDefault="004D13DD" w:rsidP="004D13DD">
      <w:pPr>
        <w:spacing w:line="360" w:lineRule="auto"/>
        <w:jc w:val="both"/>
        <w:rPr>
          <w:rFonts w:ascii="Trebuchet MS" w:hAnsi="Trebuchet MS"/>
          <w:b/>
          <w:bCs/>
          <w:color w:val="FF0000"/>
          <w:lang w:val="pl-PL"/>
        </w:rPr>
      </w:pPr>
    </w:p>
    <w:p w:rsidR="004D13DD" w:rsidRPr="004D13DD" w:rsidRDefault="004D13DD" w:rsidP="004D13DD">
      <w:pPr>
        <w:spacing w:line="360" w:lineRule="auto"/>
        <w:jc w:val="both"/>
        <w:rPr>
          <w:rFonts w:ascii="Trebuchet MS" w:hAnsi="Trebuchet MS"/>
          <w:b/>
          <w:bCs/>
          <w:color w:val="FF0000"/>
          <w:lang w:val="pl-PL"/>
        </w:rPr>
      </w:pPr>
    </w:p>
    <w:p w:rsidR="004D13DD" w:rsidRPr="004D13DD" w:rsidRDefault="004D13DD" w:rsidP="004D13DD">
      <w:pPr>
        <w:spacing w:line="360" w:lineRule="auto"/>
        <w:jc w:val="both"/>
        <w:rPr>
          <w:rFonts w:ascii="Trebuchet MS" w:hAnsi="Trebuchet MS"/>
          <w:b/>
          <w:bCs/>
          <w:color w:val="FF0000"/>
          <w:lang w:val="pl-PL"/>
        </w:rPr>
      </w:pPr>
    </w:p>
    <w:p w:rsidR="004D13DD" w:rsidRPr="002C5763" w:rsidRDefault="004D13DD" w:rsidP="004D13DD">
      <w:pPr>
        <w:pStyle w:val="Numerowanie"/>
        <w:numPr>
          <w:ilvl w:val="0"/>
          <w:numId w:val="0"/>
        </w:numPr>
        <w:rPr>
          <w:rFonts w:ascii="Trebuchet MS" w:hAnsi="Trebuchet MS"/>
          <w:b/>
          <w:bCs/>
          <w:sz w:val="22"/>
          <w:szCs w:val="22"/>
        </w:rPr>
      </w:pPr>
    </w:p>
    <w:p w:rsidR="004D13DD" w:rsidRPr="002C5763" w:rsidRDefault="004D13DD" w:rsidP="004D13DD">
      <w:pPr>
        <w:pStyle w:val="Numerowanie"/>
        <w:numPr>
          <w:ilvl w:val="0"/>
          <w:numId w:val="0"/>
        </w:numPr>
        <w:rPr>
          <w:rFonts w:ascii="Trebuchet MS" w:hAnsi="Trebuchet MS"/>
          <w:b/>
          <w:bCs/>
          <w:sz w:val="22"/>
          <w:szCs w:val="22"/>
        </w:rPr>
      </w:pPr>
    </w:p>
    <w:p w:rsidR="004D13DD" w:rsidRPr="004D13DD" w:rsidRDefault="004D13DD" w:rsidP="004D13DD">
      <w:pPr>
        <w:spacing w:before="240"/>
        <w:jc w:val="both"/>
        <w:rPr>
          <w:rFonts w:ascii="Trebuchet MS" w:hAnsi="Trebuchet MS"/>
          <w:lang w:val="pl-PL"/>
        </w:rPr>
      </w:pPr>
    </w:p>
    <w:p w:rsidR="004D13DD" w:rsidRPr="004D13DD" w:rsidRDefault="004D13DD" w:rsidP="004D13DD">
      <w:pPr>
        <w:spacing w:before="240"/>
        <w:jc w:val="both"/>
        <w:rPr>
          <w:rFonts w:ascii="Trebuchet MS" w:hAnsi="Trebuchet MS"/>
          <w:lang w:val="pl-PL"/>
        </w:rPr>
      </w:pPr>
    </w:p>
    <w:p w:rsidR="004D13DD" w:rsidRPr="004D13DD" w:rsidRDefault="004D13DD" w:rsidP="004D13DD">
      <w:pPr>
        <w:spacing w:before="240"/>
        <w:jc w:val="both"/>
        <w:rPr>
          <w:rFonts w:ascii="Trebuchet MS" w:hAnsi="Trebuchet MS"/>
          <w:lang w:val="pl-PL"/>
        </w:rPr>
      </w:pPr>
    </w:p>
    <w:p w:rsidR="004D13DD" w:rsidRPr="004D13DD" w:rsidRDefault="004D13DD" w:rsidP="004D13DD">
      <w:pPr>
        <w:spacing w:before="240"/>
        <w:jc w:val="both"/>
        <w:rPr>
          <w:rFonts w:ascii="Trebuchet MS" w:hAnsi="Trebuchet MS"/>
          <w:lang w:val="pl-PL"/>
        </w:rPr>
      </w:pPr>
    </w:p>
    <w:p w:rsidR="004D13DD" w:rsidRPr="004D13DD" w:rsidRDefault="004D13DD" w:rsidP="004D13DD">
      <w:pPr>
        <w:spacing w:before="240"/>
        <w:jc w:val="both"/>
        <w:rPr>
          <w:rFonts w:ascii="Trebuchet MS" w:hAnsi="Trebuchet MS"/>
          <w:lang w:val="pl-PL"/>
        </w:rPr>
      </w:pPr>
    </w:p>
    <w:p w:rsidR="004D13DD" w:rsidRPr="004D13DD" w:rsidRDefault="004D13DD" w:rsidP="004D13DD">
      <w:pPr>
        <w:spacing w:before="240"/>
        <w:jc w:val="both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Oświadczam(-y), że:</w:t>
      </w:r>
    </w:p>
    <w:p w:rsidR="004D13DD" w:rsidRPr="004D13DD" w:rsidRDefault="004D13DD" w:rsidP="004D13DD">
      <w:pPr>
        <w:jc w:val="both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1) od daty zawarcia umowy nie zmienił się status prawny Dotowanego;</w:t>
      </w:r>
    </w:p>
    <w:p w:rsidR="004D13DD" w:rsidRPr="002C5763" w:rsidRDefault="004D13DD" w:rsidP="004D13DD">
      <w:pPr>
        <w:pStyle w:val="Tekstpodstawowy21"/>
        <w:rPr>
          <w:rFonts w:ascii="Trebuchet MS" w:hAnsi="Trebuchet MS" w:cs="Times New Roman"/>
        </w:rPr>
      </w:pPr>
      <w:r w:rsidRPr="002C5763">
        <w:rPr>
          <w:rFonts w:ascii="Trebuchet MS" w:hAnsi="Trebuchet MS" w:cs="Times New Roman"/>
        </w:rPr>
        <w:t>2) wszystkie podane w niniejszym sprawozdaniu informacje są zgodne z aktualnym stanem prawnym i faktycznym;</w:t>
      </w:r>
    </w:p>
    <w:p w:rsidR="004D13DD" w:rsidRPr="002C5763" w:rsidRDefault="004D13DD" w:rsidP="004D13DD">
      <w:pPr>
        <w:pStyle w:val="Tekstpodstawowywcity31"/>
        <w:ind w:left="0" w:firstLine="0"/>
        <w:jc w:val="both"/>
        <w:rPr>
          <w:rFonts w:ascii="Trebuchet MS" w:hAnsi="Trebuchet MS"/>
        </w:rPr>
      </w:pPr>
      <w:r w:rsidRPr="002C5763">
        <w:rPr>
          <w:rFonts w:ascii="Trebuchet MS" w:hAnsi="Trebuchet MS"/>
        </w:rPr>
        <w:t>3) zamówienia na dostawy, usługi i roboty budowlane za środki finansowe uzyskane w ramach umowy zostały dokonane zgodnie z przepisami ustawy z dnia 29 stycznia 2004 r. – Prawo  zamówień publicznych (</w:t>
      </w:r>
      <w:proofErr w:type="spellStart"/>
      <w:r w:rsidRPr="002C5763">
        <w:rPr>
          <w:rFonts w:ascii="Trebuchet MS" w:hAnsi="Trebuchet MS"/>
        </w:rPr>
        <w:t>t.j</w:t>
      </w:r>
      <w:proofErr w:type="spellEnd"/>
      <w:r w:rsidRPr="002C5763">
        <w:rPr>
          <w:rFonts w:ascii="Trebuchet MS" w:hAnsi="Trebuchet MS"/>
        </w:rPr>
        <w:t xml:space="preserve">. </w:t>
      </w:r>
      <w:r w:rsidRPr="002C5763">
        <w:rPr>
          <w:rFonts w:ascii="Trebuchet MS" w:hAnsi="Trebuchet MS"/>
          <w:bCs/>
        </w:rPr>
        <w:t xml:space="preserve">Dz. U. z 2013 r., poz. 907, z </w:t>
      </w:r>
      <w:proofErr w:type="spellStart"/>
      <w:r w:rsidRPr="002C5763">
        <w:rPr>
          <w:rFonts w:ascii="Trebuchet MS" w:hAnsi="Trebuchet MS"/>
          <w:bCs/>
        </w:rPr>
        <w:t>późn</w:t>
      </w:r>
      <w:proofErr w:type="spellEnd"/>
      <w:r w:rsidRPr="002C5763">
        <w:rPr>
          <w:rFonts w:ascii="Trebuchet MS" w:hAnsi="Trebuchet MS"/>
          <w:bCs/>
        </w:rPr>
        <w:t>. zm.</w:t>
      </w:r>
      <w:r w:rsidRPr="002C5763">
        <w:rPr>
          <w:rFonts w:ascii="Trebuchet MS" w:hAnsi="Trebuchet MS"/>
        </w:rPr>
        <w:t>)</w:t>
      </w:r>
      <w:r w:rsidRPr="002C5763">
        <w:rPr>
          <w:rFonts w:ascii="Trebuchet MS" w:hAnsi="Trebuchet MS"/>
          <w:vertAlign w:val="superscript"/>
        </w:rPr>
        <w:t>8)</w:t>
      </w:r>
      <w:r w:rsidRPr="002C5763">
        <w:rPr>
          <w:rFonts w:ascii="Trebuchet MS" w:hAnsi="Trebuchet MS"/>
        </w:rPr>
        <w:t>;</w:t>
      </w:r>
    </w:p>
    <w:p w:rsidR="004D13DD" w:rsidRPr="004D13DD" w:rsidRDefault="004D13DD" w:rsidP="004D13DD">
      <w:pPr>
        <w:jc w:val="both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>4) wszystkie koszty wymienione w części II. pkt 4 niniejszego sprawozdania zostały faktycznie poniesione;</w:t>
      </w:r>
    </w:p>
    <w:p w:rsidR="004D13DD" w:rsidRPr="002C5763" w:rsidRDefault="004D13DD" w:rsidP="004D13DD">
      <w:pPr>
        <w:pStyle w:val="NormalnyWeb"/>
        <w:spacing w:before="0" w:after="0"/>
        <w:jc w:val="both"/>
        <w:rPr>
          <w:rFonts w:ascii="Trebuchet MS" w:hAnsi="Trebuchet MS"/>
        </w:rPr>
      </w:pPr>
      <w:r w:rsidRPr="002C5763">
        <w:rPr>
          <w:rFonts w:ascii="Trebuchet MS" w:hAnsi="Trebuchet MS"/>
          <w:szCs w:val="24"/>
        </w:rPr>
        <w:t>5)</w:t>
      </w:r>
      <w:r w:rsidRPr="002C5763">
        <w:rPr>
          <w:rFonts w:ascii="Trebuchet MS" w:hAnsi="Trebuchet MS"/>
        </w:rPr>
        <w:t xml:space="preserve"> poniesione wydatki nie zostały rozliczone z innych źródeł;</w:t>
      </w:r>
    </w:p>
    <w:p w:rsidR="004D13DD" w:rsidRPr="002C5763" w:rsidRDefault="004D13DD" w:rsidP="004D13DD">
      <w:pPr>
        <w:pStyle w:val="NormalnyWeb"/>
        <w:spacing w:before="0" w:after="0"/>
        <w:jc w:val="both"/>
        <w:rPr>
          <w:rFonts w:ascii="Trebuchet MS" w:hAnsi="Trebuchet MS"/>
        </w:rPr>
      </w:pPr>
      <w:r w:rsidRPr="002C5763">
        <w:rPr>
          <w:rFonts w:ascii="Trebuchet MS" w:hAnsi="Trebuchet MS"/>
        </w:rPr>
        <w:t>7) wydatki wykazane w sprawozdaniu zostały rozliczone zgodnie z zasadami rachunkowości obowiązującymi u Dotowanego oraz w oparciu o obowiązujące przepisy prawa.</w:t>
      </w:r>
    </w:p>
    <w:p w:rsidR="004D13DD" w:rsidRPr="004D13DD" w:rsidRDefault="004D13DD" w:rsidP="004D13DD">
      <w:pPr>
        <w:rPr>
          <w:rFonts w:ascii="Trebuchet MS" w:hAnsi="Trebuchet MS"/>
          <w:b/>
          <w:bCs/>
          <w:lang w:val="pl-PL"/>
        </w:rPr>
      </w:pPr>
      <w:r w:rsidRPr="004D13DD">
        <w:rPr>
          <w:rFonts w:ascii="Trebuchet MS" w:hAnsi="Trebuchet MS"/>
          <w:lang w:val="pl-PL"/>
        </w:rPr>
        <w:lastRenderedPageBreak/>
        <w:t xml:space="preserve">8) </w:t>
      </w:r>
      <w:r w:rsidRPr="004D13DD">
        <w:rPr>
          <w:rFonts w:ascii="Trebuchet MS" w:hAnsi="Trebuchet MS"/>
          <w:bCs/>
          <w:lang w:val="pl-PL"/>
        </w:rPr>
        <w:t>jestem/nie jestem</w:t>
      </w:r>
      <w:r w:rsidRPr="004D13DD">
        <w:rPr>
          <w:rFonts w:ascii="Trebuchet MS" w:hAnsi="Trebuchet MS"/>
          <w:bCs/>
          <w:vertAlign w:val="superscript"/>
          <w:lang w:val="pl-PL"/>
        </w:rPr>
        <w:t>10</w:t>
      </w:r>
      <w:r w:rsidRPr="004D13DD">
        <w:rPr>
          <w:rFonts w:ascii="Trebuchet MS" w:hAnsi="Trebuchet MS"/>
          <w:bCs/>
          <w:lang w:val="pl-PL"/>
        </w:rPr>
        <w:t xml:space="preserve">podatnikiem VAT w rozumieniu ustawy z dnia 11 marca 2004 r. o podatku od towarów i usług (Dz. U. z 2011 r., Nr 177, poz. 1054 z </w:t>
      </w:r>
      <w:proofErr w:type="spellStart"/>
      <w:r w:rsidRPr="004D13DD">
        <w:rPr>
          <w:rFonts w:ascii="Trebuchet MS" w:hAnsi="Trebuchet MS"/>
          <w:bCs/>
          <w:lang w:val="pl-PL"/>
        </w:rPr>
        <w:t>późn</w:t>
      </w:r>
      <w:proofErr w:type="spellEnd"/>
      <w:r w:rsidRPr="004D13DD">
        <w:rPr>
          <w:rFonts w:ascii="Trebuchet MS" w:hAnsi="Trebuchet MS"/>
          <w:bCs/>
          <w:lang w:val="pl-PL"/>
        </w:rPr>
        <w:t>. zm.) oraz skorzystam/skorzystałem/nie skorzystam/nie skorzystałem</w:t>
      </w:r>
      <w:r w:rsidRPr="004D13DD">
        <w:rPr>
          <w:rFonts w:ascii="Trebuchet MS" w:hAnsi="Trebuchet MS"/>
          <w:bCs/>
          <w:vertAlign w:val="superscript"/>
          <w:lang w:val="pl-PL"/>
        </w:rPr>
        <w:t>10</w:t>
      </w:r>
      <w:r w:rsidRPr="004D13DD">
        <w:rPr>
          <w:rFonts w:ascii="Trebuchet MS" w:hAnsi="Trebuchet MS"/>
          <w:bCs/>
          <w:lang w:val="pl-PL"/>
        </w:rPr>
        <w:t xml:space="preserve"> z możliwości odzyskania VAT. Kwoty podane w sprawozdaniu są kwotami brutto/netto</w:t>
      </w:r>
      <w:r w:rsidRPr="004D13DD">
        <w:rPr>
          <w:rFonts w:ascii="Trebuchet MS" w:hAnsi="Trebuchet MS"/>
          <w:bCs/>
          <w:vertAlign w:val="superscript"/>
          <w:lang w:val="pl-PL"/>
        </w:rPr>
        <w:t>10</w:t>
      </w:r>
      <w:r w:rsidRPr="004D13DD">
        <w:rPr>
          <w:rFonts w:ascii="Trebuchet MS" w:hAnsi="Trebuchet MS"/>
          <w:bCs/>
          <w:lang w:val="pl-PL"/>
        </w:rPr>
        <w:t>.</w:t>
      </w:r>
      <w:r w:rsidRPr="004D13DD">
        <w:rPr>
          <w:rFonts w:ascii="Trebuchet MS" w:hAnsi="Trebuchet MS"/>
          <w:lang w:val="pl-PL"/>
        </w:rPr>
        <w:t xml:space="preserve"> (</w:t>
      </w:r>
      <w:r w:rsidRPr="004D13DD">
        <w:rPr>
          <w:rFonts w:ascii="Trebuchet MS" w:hAnsi="Trebuchet MS"/>
          <w:i/>
          <w:sz w:val="18"/>
          <w:szCs w:val="18"/>
          <w:lang w:val="pl-PL"/>
        </w:rPr>
        <w:t>w przypadku zadeklarowania odzyskania VAT podane w sprawozdaniu kwoty powinny być kwotami netto</w:t>
      </w:r>
      <w:r w:rsidRPr="004D13DD">
        <w:rPr>
          <w:rFonts w:ascii="Trebuchet MS" w:hAnsi="Trebuchet MS"/>
          <w:lang w:val="pl-PL"/>
        </w:rPr>
        <w:t xml:space="preserve">) </w:t>
      </w:r>
    </w:p>
    <w:p w:rsidR="004D13DD" w:rsidRPr="002C5763" w:rsidRDefault="004D13DD" w:rsidP="004D13DD">
      <w:pPr>
        <w:pStyle w:val="NormalnyWeb"/>
        <w:spacing w:before="0" w:after="0"/>
        <w:jc w:val="both"/>
        <w:rPr>
          <w:rFonts w:ascii="Trebuchet MS" w:hAnsi="Trebuchet MS"/>
          <w:i/>
          <w:iCs/>
        </w:rPr>
      </w:pPr>
    </w:p>
    <w:p w:rsidR="004D13DD" w:rsidRPr="002C5763" w:rsidRDefault="004D13DD" w:rsidP="004D13DD">
      <w:pPr>
        <w:pStyle w:val="NormalnyWeb"/>
        <w:spacing w:before="0" w:after="0"/>
        <w:jc w:val="both"/>
        <w:rPr>
          <w:rFonts w:ascii="Trebuchet MS" w:hAnsi="Trebuchet MS"/>
          <w:szCs w:val="24"/>
        </w:rPr>
      </w:pPr>
    </w:p>
    <w:p w:rsidR="004D13DD" w:rsidRPr="004D13DD" w:rsidRDefault="004D13DD" w:rsidP="004D13DD">
      <w:pPr>
        <w:spacing w:line="360" w:lineRule="auto"/>
        <w:rPr>
          <w:rFonts w:ascii="Trebuchet MS" w:hAnsi="Trebuchet MS"/>
          <w:lang w:val="pl-PL"/>
        </w:rPr>
      </w:pPr>
    </w:p>
    <w:p w:rsidR="004D13DD" w:rsidRPr="00980477" w:rsidRDefault="004D13DD" w:rsidP="004D13DD">
      <w:pPr>
        <w:spacing w:line="360" w:lineRule="auto"/>
        <w:jc w:val="center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 xml:space="preserve"> </w:t>
      </w:r>
      <w:r w:rsidRPr="00980477">
        <w:rPr>
          <w:rFonts w:ascii="Trebuchet MS" w:hAnsi="Trebuchet MS"/>
          <w:lang w:val="pl-PL"/>
        </w:rPr>
        <w:t>(pieczęć(-cie) Dotowanego</w:t>
      </w:r>
    </w:p>
    <w:p w:rsidR="004D13DD" w:rsidRPr="00980477" w:rsidRDefault="004D13DD" w:rsidP="004D13DD">
      <w:pPr>
        <w:spacing w:line="360" w:lineRule="auto"/>
        <w:jc w:val="center"/>
        <w:rPr>
          <w:rFonts w:ascii="Trebuchet MS" w:hAnsi="Trebuchet MS"/>
          <w:lang w:val="pl-PL"/>
        </w:rPr>
      </w:pPr>
    </w:p>
    <w:p w:rsidR="004D13DD" w:rsidRPr="00980477" w:rsidRDefault="004D13DD" w:rsidP="004D13DD">
      <w:pPr>
        <w:spacing w:line="360" w:lineRule="auto"/>
        <w:jc w:val="center"/>
        <w:rPr>
          <w:rFonts w:ascii="Trebuchet MS" w:hAnsi="Trebuchet MS"/>
          <w:lang w:val="pl-PL"/>
        </w:rPr>
      </w:pPr>
    </w:p>
    <w:p w:rsidR="004D13DD" w:rsidRPr="00980477" w:rsidRDefault="004D13DD" w:rsidP="004D13DD">
      <w:pPr>
        <w:spacing w:line="360" w:lineRule="auto"/>
        <w:jc w:val="center"/>
        <w:rPr>
          <w:rFonts w:ascii="Trebuchet MS" w:hAnsi="Trebuchet MS"/>
          <w:lang w:val="pl-PL"/>
        </w:rPr>
      </w:pPr>
    </w:p>
    <w:p w:rsidR="004D13DD" w:rsidRPr="004D13DD" w:rsidRDefault="004D13DD" w:rsidP="004D13DD">
      <w:pPr>
        <w:spacing w:line="360" w:lineRule="auto"/>
        <w:jc w:val="center"/>
        <w:rPr>
          <w:rFonts w:ascii="Trebuchet MS" w:hAnsi="Trebuchet MS"/>
          <w:lang w:val="pl-PL"/>
        </w:rPr>
      </w:pPr>
      <w:r w:rsidRPr="004D13DD">
        <w:rPr>
          <w:rFonts w:ascii="Trebuchet MS" w:hAnsi="Trebuchet MS"/>
          <w:lang w:val="pl-PL"/>
        </w:rPr>
        <w:t xml:space="preserve"> (podpis osoby upoważnionej lub podpisy osób upoważnionych do składania oświadczeń woli   </w:t>
      </w:r>
      <w:r w:rsidRPr="004D13DD">
        <w:rPr>
          <w:rFonts w:ascii="Trebuchet MS" w:hAnsi="Trebuchet MS"/>
          <w:lang w:val="pl-PL"/>
        </w:rPr>
        <w:br/>
        <w:t>w imieniu Dotowanego)</w:t>
      </w:r>
    </w:p>
    <w:p w:rsidR="004D13DD" w:rsidRPr="004D13DD" w:rsidRDefault="004D13DD" w:rsidP="004D13DD">
      <w:pPr>
        <w:spacing w:before="240"/>
        <w:jc w:val="both"/>
        <w:rPr>
          <w:rFonts w:ascii="Trebuchet MS" w:hAnsi="Trebuchet MS"/>
          <w:sz w:val="20"/>
          <w:szCs w:val="20"/>
          <w:lang w:val="pl-PL"/>
        </w:rPr>
      </w:pPr>
      <w:r w:rsidRPr="004D13DD">
        <w:rPr>
          <w:rFonts w:ascii="Trebuchet MS" w:hAnsi="Trebuchet MS"/>
          <w:sz w:val="20"/>
          <w:szCs w:val="20"/>
          <w:lang w:val="pl-PL"/>
        </w:rPr>
        <w:t>POUCZENIE</w:t>
      </w:r>
    </w:p>
    <w:p w:rsidR="004D13DD" w:rsidRPr="002C5763" w:rsidRDefault="004D13DD" w:rsidP="004D13DD">
      <w:pPr>
        <w:pStyle w:val="Numerowanie"/>
        <w:numPr>
          <w:ilvl w:val="0"/>
          <w:numId w:val="0"/>
        </w:numPr>
        <w:spacing w:before="100" w:beforeAutospacing="1" w:after="100" w:afterAutospacing="1"/>
        <w:rPr>
          <w:rFonts w:ascii="Trebuchet MS" w:hAnsi="Trebuchet MS"/>
          <w:b/>
          <w:sz w:val="20"/>
          <w:szCs w:val="20"/>
          <w:u w:val="single"/>
        </w:rPr>
      </w:pPr>
      <w:r w:rsidRPr="002C5763">
        <w:rPr>
          <w:rFonts w:ascii="Trebuchet MS" w:hAnsi="Trebuchet MS"/>
          <w:b/>
          <w:sz w:val="20"/>
          <w:szCs w:val="20"/>
          <w:u w:val="single"/>
        </w:rPr>
        <w:t>Do sprawozdania merytorycznego należy załączyć w zależności od realizowanych w ramach projektu działań:</w:t>
      </w:r>
    </w:p>
    <w:p w:rsidR="004D13DD" w:rsidRPr="002C5763" w:rsidRDefault="004D13DD" w:rsidP="004D13DD">
      <w:pPr>
        <w:pStyle w:val="Numerowanie"/>
        <w:numPr>
          <w:ilvl w:val="0"/>
          <w:numId w:val="38"/>
        </w:numPr>
        <w:spacing w:before="100" w:beforeAutospacing="1" w:after="100" w:afterAutospacing="1"/>
        <w:rPr>
          <w:rFonts w:ascii="Trebuchet MS" w:hAnsi="Trebuchet MS"/>
          <w:sz w:val="20"/>
          <w:szCs w:val="20"/>
        </w:rPr>
      </w:pPr>
      <w:r w:rsidRPr="002C5763">
        <w:rPr>
          <w:rFonts w:ascii="Trebuchet MS" w:hAnsi="Trebuchet MS"/>
          <w:sz w:val="20"/>
          <w:szCs w:val="20"/>
        </w:rPr>
        <w:t xml:space="preserve">egzemplarz wykonanej w ramach projektu publikacji, materiałów szkoleniowych/konferencyjnych </w:t>
      </w:r>
      <w:r w:rsidRPr="002C5763">
        <w:rPr>
          <w:rFonts w:ascii="Trebuchet MS" w:hAnsi="Trebuchet MS"/>
          <w:sz w:val="20"/>
          <w:szCs w:val="20"/>
        </w:rPr>
        <w:br/>
        <w:t>i informacyjnych,</w:t>
      </w:r>
    </w:p>
    <w:p w:rsidR="004D13DD" w:rsidRPr="002C5763" w:rsidRDefault="004D13DD" w:rsidP="004D13DD">
      <w:pPr>
        <w:pStyle w:val="Numerowanie"/>
        <w:numPr>
          <w:ilvl w:val="0"/>
          <w:numId w:val="38"/>
        </w:numPr>
        <w:spacing w:before="100" w:beforeAutospacing="1" w:after="100" w:afterAutospacing="1"/>
        <w:rPr>
          <w:rFonts w:ascii="Trebuchet MS" w:hAnsi="Trebuchet MS"/>
          <w:sz w:val="20"/>
          <w:szCs w:val="20"/>
        </w:rPr>
      </w:pPr>
      <w:r w:rsidRPr="002C5763">
        <w:rPr>
          <w:rFonts w:ascii="Trebuchet MS" w:hAnsi="Trebuchet MS"/>
          <w:sz w:val="20"/>
          <w:szCs w:val="20"/>
        </w:rPr>
        <w:t>opublikowane artykuły i materiały prasowe,</w:t>
      </w:r>
    </w:p>
    <w:p w:rsidR="004D13DD" w:rsidRPr="002C5763" w:rsidRDefault="004D13DD" w:rsidP="004D13DD">
      <w:pPr>
        <w:pStyle w:val="Numerowanie"/>
        <w:numPr>
          <w:ilvl w:val="0"/>
          <w:numId w:val="38"/>
        </w:numPr>
        <w:spacing w:before="100" w:beforeAutospacing="1" w:after="100" w:afterAutospacing="1"/>
        <w:rPr>
          <w:rFonts w:ascii="Trebuchet MS" w:hAnsi="Trebuchet MS"/>
          <w:sz w:val="20"/>
          <w:szCs w:val="20"/>
        </w:rPr>
      </w:pPr>
      <w:r w:rsidRPr="002C5763">
        <w:rPr>
          <w:rFonts w:ascii="Trebuchet MS" w:hAnsi="Trebuchet MS"/>
          <w:sz w:val="20"/>
          <w:szCs w:val="20"/>
        </w:rPr>
        <w:t>nagrania filmu, programu radiowego lub telewizyjnego na płycie CD lub DVD,</w:t>
      </w:r>
    </w:p>
    <w:p w:rsidR="004D13DD" w:rsidRPr="002C5763" w:rsidRDefault="004D13DD" w:rsidP="004D13DD">
      <w:pPr>
        <w:pStyle w:val="Numerowanie"/>
        <w:numPr>
          <w:ilvl w:val="0"/>
          <w:numId w:val="38"/>
        </w:numPr>
        <w:spacing w:before="100" w:beforeAutospacing="1" w:after="100" w:afterAutospacing="1"/>
        <w:rPr>
          <w:rFonts w:ascii="Trebuchet MS" w:hAnsi="Trebuchet MS"/>
          <w:sz w:val="20"/>
          <w:szCs w:val="20"/>
        </w:rPr>
      </w:pPr>
      <w:r w:rsidRPr="002C5763">
        <w:rPr>
          <w:rFonts w:ascii="Trebuchet MS" w:hAnsi="Trebuchet MS"/>
          <w:sz w:val="20"/>
          <w:szCs w:val="20"/>
        </w:rPr>
        <w:t>dokumentację zdjęciową dotyczącą przeprowadzonej akcji promocyjnej, imprezy masowej, stoiska informacyjnego, nagród dla uczestników konkursu, zakupionych/wyprodukowanych materiałów promocyjnych, zrealizowanej inwestycji itp. na płycie CD,</w:t>
      </w:r>
    </w:p>
    <w:p w:rsidR="004D13DD" w:rsidRPr="002C5763" w:rsidRDefault="004D13DD" w:rsidP="004D13DD">
      <w:pPr>
        <w:pStyle w:val="Numerowanie"/>
        <w:numPr>
          <w:ilvl w:val="0"/>
          <w:numId w:val="38"/>
        </w:numPr>
        <w:spacing w:before="100" w:beforeAutospacing="1" w:after="100" w:afterAutospacing="1"/>
        <w:rPr>
          <w:rFonts w:ascii="Trebuchet MS" w:hAnsi="Trebuchet MS"/>
          <w:sz w:val="20"/>
          <w:szCs w:val="20"/>
        </w:rPr>
      </w:pPr>
      <w:r w:rsidRPr="002C5763">
        <w:rPr>
          <w:rFonts w:ascii="Trebuchet MS" w:hAnsi="Trebuchet MS"/>
          <w:sz w:val="20"/>
          <w:szCs w:val="20"/>
        </w:rPr>
        <w:t>listy uczestników szkoleń/ seminariów/ spotkań/ konferencji/ staży/ wizyt studyjnych,</w:t>
      </w:r>
    </w:p>
    <w:p w:rsidR="004D13DD" w:rsidRPr="002C5763" w:rsidRDefault="004D13DD" w:rsidP="004D13DD">
      <w:pPr>
        <w:pStyle w:val="Numerowanie"/>
        <w:numPr>
          <w:ilvl w:val="0"/>
          <w:numId w:val="38"/>
        </w:numPr>
        <w:spacing w:before="100" w:beforeAutospacing="1" w:after="100" w:afterAutospacing="1"/>
        <w:rPr>
          <w:rFonts w:ascii="Trebuchet MS" w:hAnsi="Trebuchet MS"/>
          <w:sz w:val="20"/>
          <w:szCs w:val="20"/>
        </w:rPr>
      </w:pPr>
      <w:r w:rsidRPr="002C5763">
        <w:rPr>
          <w:rFonts w:ascii="Trebuchet MS" w:hAnsi="Trebuchet MS"/>
          <w:sz w:val="20"/>
          <w:szCs w:val="20"/>
        </w:rPr>
        <w:t xml:space="preserve">szczegółowy program działania wraz z nazwiskami trenerów/ wykładowców odpowiedzialnych </w:t>
      </w:r>
      <w:r w:rsidRPr="002C5763">
        <w:rPr>
          <w:rFonts w:ascii="Trebuchet MS" w:hAnsi="Trebuchet MS"/>
          <w:sz w:val="20"/>
          <w:szCs w:val="20"/>
        </w:rPr>
        <w:br/>
        <w:t>za prowadzenie poszczególnych etapów,</w:t>
      </w:r>
    </w:p>
    <w:p w:rsidR="004D13DD" w:rsidRPr="002C5763" w:rsidRDefault="004D13DD" w:rsidP="004D13DD">
      <w:pPr>
        <w:pStyle w:val="Numerowanie"/>
        <w:numPr>
          <w:ilvl w:val="0"/>
          <w:numId w:val="38"/>
        </w:numPr>
        <w:spacing w:before="100" w:beforeAutospacing="1" w:after="100" w:afterAutospacing="1"/>
        <w:rPr>
          <w:rFonts w:ascii="Trebuchet MS" w:hAnsi="Trebuchet MS"/>
          <w:sz w:val="20"/>
          <w:szCs w:val="20"/>
        </w:rPr>
      </w:pPr>
      <w:r w:rsidRPr="002C5763">
        <w:rPr>
          <w:rFonts w:ascii="Trebuchet MS" w:hAnsi="Trebuchet MS"/>
          <w:sz w:val="20"/>
          <w:szCs w:val="20"/>
        </w:rPr>
        <w:t>protokoły zdawczo-odbiorcze zakupionego sprzętu o charakterze trwałym.</w:t>
      </w:r>
    </w:p>
    <w:p w:rsidR="004D13DD" w:rsidRPr="004D13DD" w:rsidRDefault="004D13DD" w:rsidP="004D13DD">
      <w:pPr>
        <w:pStyle w:val="Tekstpodstawowy2"/>
        <w:rPr>
          <w:rFonts w:ascii="Trebuchet MS" w:hAnsi="Trebuchet MS"/>
          <w:b/>
          <w:bCs/>
          <w:i/>
          <w:iCs/>
          <w:lang w:val="pl-PL"/>
        </w:rPr>
      </w:pPr>
    </w:p>
    <w:p w:rsidR="004D13DD" w:rsidRPr="004D13DD" w:rsidRDefault="004D13DD" w:rsidP="004D13DD">
      <w:pPr>
        <w:jc w:val="both"/>
        <w:rPr>
          <w:rFonts w:ascii="Trebuchet MS" w:hAnsi="Trebuchet MS"/>
          <w:lang w:val="pl-PL"/>
        </w:rPr>
      </w:pPr>
    </w:p>
    <w:p w:rsidR="004D13DD" w:rsidRPr="004D13DD" w:rsidRDefault="004D13DD" w:rsidP="004D13DD">
      <w:pPr>
        <w:jc w:val="both"/>
        <w:rPr>
          <w:rFonts w:ascii="Trebuchet MS" w:hAnsi="Trebuchet MS"/>
          <w:lang w:val="pl-PL"/>
        </w:rPr>
      </w:pPr>
    </w:p>
    <w:p w:rsidR="004D13DD" w:rsidRPr="004D13DD" w:rsidRDefault="004D13DD" w:rsidP="004D13DD">
      <w:pPr>
        <w:jc w:val="both"/>
        <w:rPr>
          <w:rFonts w:ascii="Trebuchet MS" w:hAnsi="Trebuchet MS"/>
          <w:lang w:val="pl-PL"/>
        </w:rPr>
      </w:pPr>
    </w:p>
    <w:p w:rsidR="004D13DD" w:rsidRPr="00980477" w:rsidRDefault="004D13DD" w:rsidP="004D13DD">
      <w:pPr>
        <w:jc w:val="both"/>
        <w:rPr>
          <w:rFonts w:ascii="Trebuchet MS" w:hAnsi="Trebuchet MS"/>
          <w:lang w:val="pl-PL"/>
        </w:rPr>
      </w:pPr>
      <w:r w:rsidRPr="00980477">
        <w:rPr>
          <w:rFonts w:ascii="Trebuchet MS" w:hAnsi="Trebuchet MS"/>
          <w:lang w:val="pl-PL"/>
        </w:rPr>
        <w:t>............................</w:t>
      </w:r>
      <w:r w:rsidRPr="00980477">
        <w:rPr>
          <w:rFonts w:ascii="Trebuchet MS" w:hAnsi="Trebuchet MS"/>
          <w:lang w:val="pl-PL"/>
        </w:rPr>
        <w:tab/>
      </w:r>
      <w:r w:rsidRPr="00980477">
        <w:rPr>
          <w:rFonts w:ascii="Trebuchet MS" w:hAnsi="Trebuchet MS"/>
          <w:lang w:val="pl-PL"/>
        </w:rPr>
        <w:tab/>
        <w:t xml:space="preserve">                    </w:t>
      </w:r>
      <w:r w:rsidRPr="00980477">
        <w:rPr>
          <w:rFonts w:ascii="Trebuchet MS" w:hAnsi="Trebuchet MS"/>
          <w:lang w:val="pl-PL"/>
        </w:rPr>
        <w:tab/>
      </w:r>
      <w:r w:rsidRPr="00980477">
        <w:rPr>
          <w:rFonts w:ascii="Trebuchet MS" w:hAnsi="Trebuchet MS"/>
          <w:lang w:val="pl-PL"/>
        </w:rPr>
        <w:tab/>
        <w:t xml:space="preserve">    ...................................................</w:t>
      </w:r>
    </w:p>
    <w:p w:rsidR="004D13DD" w:rsidRPr="004D13DD" w:rsidRDefault="004D13DD" w:rsidP="004D13DD">
      <w:pPr>
        <w:pStyle w:val="Tytu"/>
        <w:jc w:val="left"/>
        <w:rPr>
          <w:rFonts w:ascii="Trebuchet MS" w:hAnsi="Trebuchet MS"/>
          <w:sz w:val="22"/>
          <w:lang w:val="pl-PL"/>
        </w:rPr>
      </w:pPr>
      <w:r w:rsidRPr="004D13DD">
        <w:rPr>
          <w:rFonts w:ascii="Trebuchet MS" w:hAnsi="Trebuchet MS"/>
          <w:b/>
          <w:bCs/>
          <w:sz w:val="22"/>
          <w:lang w:val="pl-PL"/>
        </w:rPr>
        <w:t xml:space="preserve">           </w:t>
      </w:r>
      <w:r w:rsidRPr="004D13DD">
        <w:rPr>
          <w:rFonts w:ascii="Trebuchet MS" w:hAnsi="Trebuchet MS"/>
          <w:sz w:val="22"/>
          <w:lang w:val="pl-PL"/>
        </w:rPr>
        <w:t xml:space="preserve">Data </w:t>
      </w:r>
      <w:r w:rsidRPr="004D13DD">
        <w:rPr>
          <w:rFonts w:ascii="Trebuchet MS" w:hAnsi="Trebuchet MS"/>
          <w:sz w:val="22"/>
          <w:lang w:val="pl-PL"/>
        </w:rPr>
        <w:tab/>
      </w:r>
      <w:r w:rsidRPr="004D13DD">
        <w:rPr>
          <w:rFonts w:ascii="Trebuchet MS" w:hAnsi="Trebuchet MS"/>
          <w:sz w:val="22"/>
          <w:lang w:val="pl-PL"/>
        </w:rPr>
        <w:tab/>
      </w:r>
      <w:r w:rsidRPr="004D13DD">
        <w:rPr>
          <w:rFonts w:ascii="Trebuchet MS" w:hAnsi="Trebuchet MS"/>
          <w:sz w:val="22"/>
          <w:lang w:val="pl-PL"/>
        </w:rPr>
        <w:tab/>
      </w:r>
      <w:r w:rsidRPr="004D13DD">
        <w:rPr>
          <w:rFonts w:ascii="Trebuchet MS" w:hAnsi="Trebuchet MS"/>
          <w:sz w:val="22"/>
          <w:lang w:val="pl-PL"/>
        </w:rPr>
        <w:tab/>
        <w:t xml:space="preserve"> </w:t>
      </w:r>
      <w:r w:rsidRPr="004D13DD">
        <w:rPr>
          <w:rFonts w:ascii="Trebuchet MS" w:hAnsi="Trebuchet MS"/>
          <w:sz w:val="22"/>
          <w:lang w:val="pl-PL"/>
        </w:rPr>
        <w:tab/>
      </w:r>
      <w:r w:rsidRPr="004D13DD">
        <w:rPr>
          <w:rFonts w:ascii="Trebuchet MS" w:hAnsi="Trebuchet MS"/>
          <w:sz w:val="22"/>
          <w:lang w:val="pl-PL"/>
        </w:rPr>
        <w:tab/>
        <w:t xml:space="preserve">     </w:t>
      </w:r>
      <w:r w:rsidRPr="004D13DD">
        <w:rPr>
          <w:rFonts w:ascii="Trebuchet MS" w:hAnsi="Trebuchet MS"/>
          <w:sz w:val="22"/>
          <w:lang w:val="pl-PL"/>
        </w:rPr>
        <w:tab/>
        <w:t xml:space="preserve">    Podpisy i pieczątki osób upoważnionych</w:t>
      </w:r>
    </w:p>
    <w:p w:rsidR="004D13DD" w:rsidRPr="004D13DD" w:rsidRDefault="004D13DD" w:rsidP="004D13DD">
      <w:pPr>
        <w:pStyle w:val="Tytu"/>
        <w:ind w:firstLine="708"/>
        <w:jc w:val="left"/>
        <w:rPr>
          <w:rFonts w:ascii="Trebuchet MS" w:hAnsi="Trebuchet MS"/>
          <w:b/>
          <w:bCs/>
          <w:sz w:val="22"/>
          <w:lang w:val="pl-PL"/>
        </w:rPr>
      </w:pPr>
      <w:r w:rsidRPr="004D13DD">
        <w:rPr>
          <w:rFonts w:ascii="Trebuchet MS" w:hAnsi="Trebuchet MS"/>
          <w:b/>
          <w:bCs/>
          <w:sz w:val="22"/>
          <w:lang w:val="pl-PL"/>
        </w:rPr>
        <w:br/>
      </w:r>
    </w:p>
    <w:p w:rsidR="004D13DD" w:rsidRPr="004D13DD" w:rsidRDefault="004D13DD" w:rsidP="004D13DD">
      <w:pPr>
        <w:pStyle w:val="Tytu"/>
        <w:jc w:val="left"/>
        <w:rPr>
          <w:rFonts w:ascii="Trebuchet MS" w:hAnsi="Trebuchet MS"/>
          <w:b/>
          <w:bCs/>
          <w:sz w:val="22"/>
          <w:lang w:val="pl-PL"/>
        </w:rPr>
      </w:pPr>
    </w:p>
    <w:p w:rsidR="004D13DD" w:rsidRPr="004D13DD" w:rsidRDefault="004D13DD" w:rsidP="004D13DD">
      <w:pPr>
        <w:pStyle w:val="Tytu"/>
        <w:jc w:val="left"/>
        <w:rPr>
          <w:lang w:val="pl-PL"/>
        </w:rPr>
      </w:pPr>
    </w:p>
    <w:p w:rsidR="003D17B4" w:rsidRPr="004D13DD" w:rsidRDefault="003D17B4" w:rsidP="003D17B4">
      <w:pPr>
        <w:ind w:right="-29"/>
        <w:jc w:val="right"/>
        <w:rPr>
          <w:rFonts w:ascii="Calibri" w:hAnsi="Calibri"/>
          <w:b/>
          <w:sz w:val="32"/>
          <w:lang w:val="pl-PL"/>
        </w:rPr>
      </w:pPr>
    </w:p>
    <w:sectPr w:rsidR="003D17B4" w:rsidRPr="004D13DD" w:rsidSect="007A1D08">
      <w:headerReference w:type="default" r:id="rId33"/>
      <w:footerReference w:type="even" r:id="rId34"/>
      <w:footerReference w:type="default" r:id="rId35"/>
      <w:pgSz w:w="11906" w:h="16838"/>
      <w:pgMar w:top="680" w:right="680" w:bottom="737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8F2" w:rsidRDefault="005728F2">
      <w:r>
        <w:separator/>
      </w:r>
    </w:p>
  </w:endnote>
  <w:endnote w:type="continuationSeparator" w:id="0">
    <w:p w:rsidR="005728F2" w:rsidRDefault="0057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477" w:rsidRDefault="005728F2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2CFA">
      <w:rPr>
        <w:noProof/>
      </w:rPr>
      <w:t>13</w:t>
    </w:r>
    <w:r>
      <w:rPr>
        <w:noProof/>
      </w:rPr>
      <w:fldChar w:fldCharType="end"/>
    </w:r>
  </w:p>
  <w:p w:rsidR="00980477" w:rsidRDefault="00980477">
    <w:pPr>
      <w:pStyle w:val="Stopka"/>
      <w:ind w:right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477" w:rsidRDefault="005728F2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2CFA">
      <w:rPr>
        <w:noProof/>
      </w:rPr>
      <w:t>25</w:t>
    </w:r>
    <w:r>
      <w:rPr>
        <w:noProof/>
      </w:rPr>
      <w:fldChar w:fldCharType="end"/>
    </w:r>
  </w:p>
  <w:p w:rsidR="00980477" w:rsidRDefault="0098047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477" w:rsidRDefault="0098047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7</w:t>
    </w:r>
    <w:r>
      <w:rPr>
        <w:rStyle w:val="Numerstrony"/>
      </w:rPr>
      <w:fldChar w:fldCharType="end"/>
    </w:r>
  </w:p>
  <w:p w:rsidR="00980477" w:rsidRDefault="00980477">
    <w:pPr>
      <w:pStyle w:val="Stopk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477" w:rsidRDefault="0098047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92CFA">
      <w:rPr>
        <w:rStyle w:val="Numerstrony"/>
        <w:noProof/>
      </w:rPr>
      <w:t>43</w:t>
    </w:r>
    <w:r>
      <w:rPr>
        <w:rStyle w:val="Numerstrony"/>
      </w:rPr>
      <w:fldChar w:fldCharType="end"/>
    </w:r>
  </w:p>
  <w:p w:rsidR="00980477" w:rsidRDefault="00980477">
    <w:pPr>
      <w:pStyle w:val="Stopk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477" w:rsidRDefault="0098047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80477" w:rsidRDefault="00980477">
    <w:pPr>
      <w:pStyle w:val="Stopk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477" w:rsidRPr="006E4A54" w:rsidRDefault="00FB02D9">
    <w:pPr>
      <w:pStyle w:val="Stopka"/>
      <w:spacing w:before="120"/>
      <w:ind w:right="357"/>
      <w:jc w:val="right"/>
      <w:rPr>
        <w:rFonts w:cs="Arial"/>
        <w:sz w:val="20"/>
        <w:szCs w:val="20"/>
        <w:lang w:val="pl-PL"/>
      </w:rPr>
    </w:pPr>
    <w:r>
      <w:rPr>
        <w:rFonts w:cs="Arial"/>
        <w:noProof/>
        <w:sz w:val="20"/>
        <w:szCs w:val="20"/>
        <w:lang w:val="pl-PL" w:eastAsia="pl-PL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D9CC35" wp14:editId="3C7BCD51">
              <wp:simplePos x="0" y="0"/>
              <wp:positionH relativeFrom="column">
                <wp:posOffset>3200400</wp:posOffset>
              </wp:positionH>
              <wp:positionV relativeFrom="paragraph">
                <wp:posOffset>24765</wp:posOffset>
              </wp:positionV>
              <wp:extent cx="3314700" cy="0"/>
              <wp:effectExtent l="9525" t="5715" r="9525" b="1333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314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.95pt" to="513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">
              <v:stroke dashstyle="dash"/>
            </v:line>
          </w:pict>
        </mc:Fallback>
      </mc:AlternateContent>
    </w:r>
    <w:r w:rsidR="00980477" w:rsidRPr="006E4A54">
      <w:rPr>
        <w:rFonts w:cs="Arial"/>
        <w:sz w:val="20"/>
        <w:szCs w:val="20"/>
        <w:lang w:val="pl-PL"/>
      </w:rPr>
      <w:t xml:space="preserve">regulamin </w:t>
    </w:r>
    <w:r w:rsidR="00980477">
      <w:rPr>
        <w:rFonts w:cs="Arial"/>
        <w:sz w:val="20"/>
        <w:szCs w:val="20"/>
        <w:lang w:val="pl-PL"/>
      </w:rPr>
      <w:t xml:space="preserve">programu </w:t>
    </w:r>
    <w:proofErr w:type="spellStart"/>
    <w:r w:rsidR="00980477">
      <w:rPr>
        <w:rFonts w:cs="Arial"/>
        <w:sz w:val="20"/>
        <w:szCs w:val="20"/>
        <w:lang w:val="pl-PL"/>
      </w:rPr>
      <w:t>mikrodotacji</w:t>
    </w:r>
    <w:proofErr w:type="spellEnd"/>
    <w:r w:rsidR="00980477">
      <w:rPr>
        <w:rFonts w:cs="Arial"/>
        <w:sz w:val="20"/>
        <w:szCs w:val="20"/>
        <w:lang w:val="pl-PL"/>
      </w:rPr>
      <w:t xml:space="preserve"> Fundusz Inicjatyw Obywatelskich Warmia Mazury Lokalnie                  </w:t>
    </w:r>
    <w:r w:rsidR="00980477" w:rsidRPr="006E4A54">
      <w:rPr>
        <w:rFonts w:cs="Arial"/>
        <w:sz w:val="20"/>
        <w:szCs w:val="20"/>
        <w:lang w:val="pl-PL"/>
      </w:rPr>
      <w:t xml:space="preserve">strona </w:t>
    </w:r>
    <w:r w:rsidR="00980477" w:rsidRPr="006E4A54">
      <w:rPr>
        <w:rFonts w:cs="Arial"/>
        <w:sz w:val="20"/>
        <w:szCs w:val="20"/>
      </w:rPr>
      <w:fldChar w:fldCharType="begin"/>
    </w:r>
    <w:r w:rsidR="00980477" w:rsidRPr="006E4A54">
      <w:rPr>
        <w:rFonts w:cs="Arial"/>
        <w:sz w:val="20"/>
        <w:szCs w:val="20"/>
        <w:lang w:val="pl-PL"/>
      </w:rPr>
      <w:instrText xml:space="preserve"> PAGE </w:instrText>
    </w:r>
    <w:r w:rsidR="00980477" w:rsidRPr="006E4A54">
      <w:rPr>
        <w:rFonts w:cs="Arial"/>
        <w:sz w:val="20"/>
        <w:szCs w:val="20"/>
      </w:rPr>
      <w:fldChar w:fldCharType="separate"/>
    </w:r>
    <w:r w:rsidR="00792CFA">
      <w:rPr>
        <w:rFonts w:cs="Arial"/>
        <w:noProof/>
        <w:sz w:val="20"/>
        <w:szCs w:val="20"/>
        <w:lang w:val="pl-PL"/>
      </w:rPr>
      <w:t>46</w:t>
    </w:r>
    <w:r w:rsidR="00980477" w:rsidRPr="006E4A54">
      <w:rPr>
        <w:rFonts w:cs="Arial"/>
        <w:sz w:val="20"/>
        <w:szCs w:val="20"/>
      </w:rPr>
      <w:fldChar w:fldCharType="end"/>
    </w:r>
    <w:r w:rsidR="00980477" w:rsidRPr="006E4A54">
      <w:rPr>
        <w:rFonts w:cs="Arial"/>
        <w:sz w:val="20"/>
        <w:szCs w:val="20"/>
        <w:lang w:val="pl-PL"/>
      </w:rPr>
      <w:t xml:space="preserve"> z </w:t>
    </w:r>
    <w:r w:rsidR="00980477" w:rsidRPr="006E4A54">
      <w:rPr>
        <w:rFonts w:cs="Arial"/>
        <w:sz w:val="20"/>
        <w:szCs w:val="20"/>
      </w:rPr>
      <w:fldChar w:fldCharType="begin"/>
    </w:r>
    <w:r w:rsidR="00980477" w:rsidRPr="006E4A54">
      <w:rPr>
        <w:rFonts w:cs="Arial"/>
        <w:sz w:val="20"/>
        <w:szCs w:val="20"/>
        <w:lang w:val="pl-PL"/>
      </w:rPr>
      <w:instrText xml:space="preserve"> NUMPAGES </w:instrText>
    </w:r>
    <w:r w:rsidR="00980477" w:rsidRPr="006E4A54">
      <w:rPr>
        <w:rFonts w:cs="Arial"/>
        <w:sz w:val="20"/>
        <w:szCs w:val="20"/>
      </w:rPr>
      <w:fldChar w:fldCharType="separate"/>
    </w:r>
    <w:r w:rsidR="00792CFA">
      <w:rPr>
        <w:rFonts w:cs="Arial"/>
        <w:noProof/>
        <w:sz w:val="20"/>
        <w:szCs w:val="20"/>
        <w:lang w:val="pl-PL"/>
      </w:rPr>
      <w:t>46</w:t>
    </w:r>
    <w:r w:rsidR="00980477" w:rsidRPr="006E4A54">
      <w:rPr>
        <w:rFonts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8F2" w:rsidRDefault="005728F2">
      <w:r>
        <w:separator/>
      </w:r>
    </w:p>
  </w:footnote>
  <w:footnote w:type="continuationSeparator" w:id="0">
    <w:p w:rsidR="005728F2" w:rsidRDefault="005728F2">
      <w:r>
        <w:continuationSeparator/>
      </w:r>
    </w:p>
  </w:footnote>
  <w:footnote w:id="1">
    <w:p w:rsidR="00980477" w:rsidRPr="006E4A54" w:rsidRDefault="00980477">
      <w:pPr>
        <w:pStyle w:val="Tekstprzypisudolnego"/>
        <w:rPr>
          <w:rFonts w:cs="Arial"/>
          <w:sz w:val="18"/>
          <w:szCs w:val="18"/>
          <w:lang w:val="pl-PL"/>
        </w:rPr>
      </w:pPr>
      <w:r w:rsidRPr="006E4A54">
        <w:rPr>
          <w:rStyle w:val="Odwoanieprzypisudolnego"/>
          <w:rFonts w:cs="Arial"/>
          <w:sz w:val="18"/>
          <w:szCs w:val="18"/>
        </w:rPr>
        <w:footnoteRef/>
      </w:r>
      <w:r w:rsidRPr="006E4A54">
        <w:rPr>
          <w:rFonts w:cs="Arial"/>
          <w:sz w:val="18"/>
          <w:szCs w:val="18"/>
          <w:lang w:val="pl-PL"/>
        </w:rPr>
        <w:t xml:space="preserve"> Fragment publikacji "Działaj Lokalnie wokół dobra wspólnego"</w:t>
      </w:r>
    </w:p>
  </w:footnote>
  <w:footnote w:id="2">
    <w:p w:rsidR="00980477" w:rsidRPr="00286893" w:rsidRDefault="00980477" w:rsidP="00286893">
      <w:pPr>
        <w:pStyle w:val="Tekstprzypisudolnego"/>
        <w:rPr>
          <w:lang w:val="pl-PL"/>
        </w:rPr>
      </w:pPr>
    </w:p>
  </w:footnote>
  <w:footnote w:id="3">
    <w:p w:rsidR="00980477" w:rsidRPr="00CB1E8E" w:rsidRDefault="00980477" w:rsidP="004323F4">
      <w:pPr>
        <w:pStyle w:val="Tekstprzypisudolnego"/>
        <w:spacing w:after="0"/>
        <w:rPr>
          <w:lang w:val="pl-PL"/>
        </w:rPr>
      </w:pPr>
      <w:r>
        <w:rPr>
          <w:rStyle w:val="Odwoanieprzypisudolnego"/>
        </w:rPr>
        <w:footnoteRef/>
      </w:r>
      <w:r w:rsidRPr="00CB1E8E">
        <w:rPr>
          <w:lang w:val="pl-PL"/>
        </w:rPr>
        <w:t xml:space="preserve"> </w:t>
      </w:r>
      <w:r>
        <w:rPr>
          <w:lang w:val="pl-PL"/>
        </w:rPr>
        <w:t>Znaki ze spacjami</w:t>
      </w:r>
    </w:p>
  </w:footnote>
  <w:footnote w:id="4">
    <w:p w:rsidR="00980477" w:rsidRPr="00557679" w:rsidRDefault="00980477" w:rsidP="004323F4">
      <w:pPr>
        <w:pStyle w:val="Tekstprzypisudolnego"/>
        <w:spacing w:after="0" w:line="240" w:lineRule="auto"/>
        <w:rPr>
          <w:lang w:val="pl-PL"/>
        </w:rPr>
      </w:pPr>
      <w:r w:rsidRPr="00557679">
        <w:rPr>
          <w:rStyle w:val="Odwoanieprzypisudolnego"/>
          <w:lang w:val="pl-PL"/>
        </w:rPr>
        <w:footnoteRef/>
      </w:r>
      <w:r w:rsidRPr="00557679">
        <w:rPr>
          <w:lang w:val="pl-PL"/>
        </w:rPr>
        <w:t xml:space="preserve"> Nie dłużej niż </w:t>
      </w:r>
      <w:r>
        <w:rPr>
          <w:lang w:val="pl-PL"/>
        </w:rPr>
        <w:t>do 30.11.2014</w:t>
      </w:r>
    </w:p>
  </w:footnote>
  <w:footnote w:id="5">
    <w:p w:rsidR="00980477" w:rsidRPr="004D13DD" w:rsidRDefault="00980477" w:rsidP="004D13DD">
      <w:pPr>
        <w:pStyle w:val="Tekstprzypisudolnego"/>
        <w:rPr>
          <w:rFonts w:ascii="Trebuchet MS" w:hAnsi="Trebuchet MS"/>
          <w:lang w:val="pl-PL"/>
        </w:rPr>
      </w:pPr>
      <w:r w:rsidRPr="00004B93">
        <w:rPr>
          <w:rStyle w:val="Odwoanieprzypisudolnego"/>
          <w:rFonts w:ascii="Trebuchet MS" w:hAnsi="Trebuchet MS"/>
        </w:rPr>
        <w:footnoteRef/>
      </w:r>
      <w:r w:rsidRPr="004D13DD">
        <w:rPr>
          <w:rFonts w:ascii="Trebuchet MS" w:hAnsi="Trebuchet MS"/>
          <w:lang w:val="pl-PL"/>
        </w:rPr>
        <w:t xml:space="preserve"> W tym ogłoszenia na spotkaniach, zebraniach, podczas Mszy Św.</w:t>
      </w:r>
    </w:p>
  </w:footnote>
  <w:footnote w:id="6">
    <w:p w:rsidR="00980477" w:rsidRPr="004D13DD" w:rsidRDefault="00980477" w:rsidP="004D13DD">
      <w:pPr>
        <w:pStyle w:val="Tekstprzypisudolnego"/>
        <w:rPr>
          <w:rFonts w:ascii="Trebuchet MS" w:hAnsi="Trebuchet MS"/>
          <w:lang w:val="pl-PL"/>
        </w:rPr>
      </w:pPr>
      <w:r>
        <w:rPr>
          <w:rStyle w:val="Odwoanieprzypisudolnego"/>
          <w:rFonts w:ascii="Trebuchet MS" w:hAnsi="Trebuchet MS"/>
        </w:rPr>
        <w:footnoteRef/>
      </w:r>
      <w:r w:rsidRPr="004D13DD">
        <w:rPr>
          <w:rFonts w:ascii="Trebuchet MS" w:hAnsi="Trebuchet MS"/>
          <w:lang w:val="pl-PL"/>
        </w:rPr>
        <w:t xml:space="preserve"> </w:t>
      </w:r>
      <w:r w:rsidRPr="004D13DD">
        <w:rPr>
          <w:rFonts w:ascii="Trebuchet MS" w:hAnsi="Trebuchet MS" w:cs="Courier New"/>
          <w:sz w:val="18"/>
          <w:lang w:val="pl-PL"/>
        </w:rPr>
        <w:t>Wkład finansowy to posiadane lub pozyskane przez organizację środki finansowe, które zostały wpłacone na konto bankowe lub do kasy i bezpośrednio wykorzystane na pokrycie kosztów związanych z realizacją projektu. Prosimy zwrócić uwagę no to, że ich suma musi zgadzać się z kwotą w budżecie „łączna kwota kosztów finansowanych z innych środków finansowych“  .</w:t>
      </w:r>
    </w:p>
  </w:footnote>
  <w:footnote w:id="7">
    <w:p w:rsidR="00980477" w:rsidRPr="004D13DD" w:rsidRDefault="00980477" w:rsidP="004D13DD">
      <w:pPr>
        <w:pStyle w:val="Tekstprzypisudolnego"/>
        <w:rPr>
          <w:rFonts w:ascii="Trebuchet MS" w:hAnsi="Trebuchet MS" w:cs="Courier New"/>
          <w:sz w:val="18"/>
          <w:lang w:val="pl-PL"/>
        </w:rPr>
      </w:pPr>
      <w:r>
        <w:rPr>
          <w:rStyle w:val="Odwoanieprzypisudolnego"/>
          <w:rFonts w:ascii="Trebuchet MS" w:hAnsi="Trebuchet MS" w:cs="Courier New"/>
          <w:sz w:val="18"/>
        </w:rPr>
        <w:footnoteRef/>
      </w:r>
      <w:r w:rsidRPr="004D13DD">
        <w:rPr>
          <w:rFonts w:ascii="Trebuchet MS" w:hAnsi="Trebuchet MS" w:cs="Courier New"/>
          <w:sz w:val="18"/>
          <w:lang w:val="pl-PL"/>
        </w:rPr>
        <w:t xml:space="preserve"> W tym darowizny, zbiórki publiczne, inne.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477" w:rsidRDefault="00980477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477" w:rsidRDefault="00980477">
    <w:pPr>
      <w:pStyle w:val="Nagwek"/>
    </w:pPr>
  </w:p>
  <w:p w:rsidR="00980477" w:rsidRDefault="0098047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6.5pt;height:85.5pt" o:bullet="t">
        <v:imagedata r:id="rId1" o:title="logo_haslo_72a"/>
      </v:shape>
    </w:pict>
  </w:numPicBullet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/>
      </w:rPr>
    </w:lvl>
  </w:abstractNum>
  <w:abstractNum w:abstractNumId="4">
    <w:nsid w:val="00000005"/>
    <w:multiLevelType w:val="singleLevel"/>
    <w:tmpl w:val="00000003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7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8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/>
        <w:b w:val="0"/>
        <w:i w:val="0"/>
        <w:sz w:val="20"/>
      </w:rPr>
    </w:lvl>
  </w:abstractNum>
  <w:abstractNum w:abstractNumId="10">
    <w:nsid w:val="017B6B41"/>
    <w:multiLevelType w:val="hybridMultilevel"/>
    <w:tmpl w:val="D654F9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9E0E62"/>
    <w:multiLevelType w:val="hybridMultilevel"/>
    <w:tmpl w:val="F15E2E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5BC3C96"/>
    <w:multiLevelType w:val="hybridMultilevel"/>
    <w:tmpl w:val="A8369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A406C4D"/>
    <w:multiLevelType w:val="hybridMultilevel"/>
    <w:tmpl w:val="63DEB584"/>
    <w:lvl w:ilvl="0" w:tplc="6DB8A460">
      <w:start w:val="1"/>
      <w:numFmt w:val="decimal"/>
      <w:pStyle w:val="PYTANIEnumerowane"/>
      <w:lvlText w:val="%1."/>
      <w:lvlJc w:val="left"/>
      <w:pPr>
        <w:tabs>
          <w:tab w:val="num" w:pos="720"/>
        </w:tabs>
        <w:ind w:left="720" w:hanging="360"/>
      </w:pPr>
    </w:lvl>
    <w:lvl w:ilvl="1" w:tplc="6F2E979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sz w:val="24"/>
      </w:rPr>
    </w:lvl>
    <w:lvl w:ilvl="2" w:tplc="002876FC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Trebuchet MS" w:hAnsi="Trebuchet MS" w:hint="default"/>
      </w:rPr>
    </w:lvl>
    <w:lvl w:ilvl="3" w:tplc="6F2E979C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 w:val="0"/>
        <w:i w:val="0"/>
        <w:sz w:val="24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BC836E2"/>
    <w:multiLevelType w:val="hybridMultilevel"/>
    <w:tmpl w:val="3C04E4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4306CB"/>
    <w:multiLevelType w:val="hybridMultilevel"/>
    <w:tmpl w:val="85F237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E67038"/>
    <w:multiLevelType w:val="hybridMultilevel"/>
    <w:tmpl w:val="ABDA4E9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18EA6DDB"/>
    <w:multiLevelType w:val="hybridMultilevel"/>
    <w:tmpl w:val="0DEA4B7E"/>
    <w:lvl w:ilvl="0" w:tplc="42ECA6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A428BE"/>
    <w:multiLevelType w:val="hybridMultilevel"/>
    <w:tmpl w:val="05EA33F6"/>
    <w:lvl w:ilvl="0" w:tplc="EBC812E2">
      <w:start w:val="1"/>
      <w:numFmt w:val="decimal"/>
      <w:pStyle w:val="podrozdzi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808080"/>
        <w:spacing w:val="0"/>
        <w:kern w:val="0"/>
        <w:position w:val="0"/>
        <w:u w:val="none"/>
        <w:vertAlign w:val="baseline"/>
        <w:em w:val="none"/>
      </w:rPr>
    </w:lvl>
    <w:lvl w:ilvl="1" w:tplc="58D8BBA8">
      <w:start w:val="1"/>
      <w:numFmt w:val="ordinal"/>
      <w:lvlText w:val="2.%2"/>
      <w:lvlJc w:val="left"/>
      <w:pPr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6" w:hanging="180"/>
      </w:pPr>
    </w:lvl>
    <w:lvl w:ilvl="3" w:tplc="0415000F" w:tentative="1">
      <w:start w:val="1"/>
      <w:numFmt w:val="decimal"/>
      <w:lvlText w:val="%4."/>
      <w:lvlJc w:val="left"/>
      <w:pPr>
        <w:ind w:left="3586" w:hanging="360"/>
      </w:pPr>
    </w:lvl>
    <w:lvl w:ilvl="4" w:tplc="04150019" w:tentative="1">
      <w:start w:val="1"/>
      <w:numFmt w:val="lowerLetter"/>
      <w:lvlText w:val="%5."/>
      <w:lvlJc w:val="left"/>
      <w:pPr>
        <w:ind w:left="4306" w:hanging="360"/>
      </w:pPr>
    </w:lvl>
    <w:lvl w:ilvl="5" w:tplc="0415001B" w:tentative="1">
      <w:start w:val="1"/>
      <w:numFmt w:val="lowerRoman"/>
      <w:lvlText w:val="%6."/>
      <w:lvlJc w:val="right"/>
      <w:pPr>
        <w:ind w:left="5026" w:hanging="180"/>
      </w:pPr>
    </w:lvl>
    <w:lvl w:ilvl="6" w:tplc="0415000F" w:tentative="1">
      <w:start w:val="1"/>
      <w:numFmt w:val="decimal"/>
      <w:lvlText w:val="%7."/>
      <w:lvlJc w:val="left"/>
      <w:pPr>
        <w:ind w:left="5746" w:hanging="360"/>
      </w:pPr>
    </w:lvl>
    <w:lvl w:ilvl="7" w:tplc="04150019" w:tentative="1">
      <w:start w:val="1"/>
      <w:numFmt w:val="lowerLetter"/>
      <w:lvlText w:val="%8."/>
      <w:lvlJc w:val="left"/>
      <w:pPr>
        <w:ind w:left="6466" w:hanging="360"/>
      </w:pPr>
    </w:lvl>
    <w:lvl w:ilvl="8" w:tplc="0415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0">
    <w:nsid w:val="1BFC4106"/>
    <w:multiLevelType w:val="hybridMultilevel"/>
    <w:tmpl w:val="2612FCDE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1">
    <w:nsid w:val="1D9643E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1F007B63"/>
    <w:multiLevelType w:val="hybridMultilevel"/>
    <w:tmpl w:val="2C30889C"/>
    <w:lvl w:ilvl="0" w:tplc="B080A1CC">
      <w:start w:val="1"/>
      <w:numFmt w:val="decimal"/>
      <w:lvlText w:val="%1."/>
      <w:lvlJc w:val="left"/>
      <w:pPr>
        <w:ind w:left="643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05F1F7D"/>
    <w:multiLevelType w:val="hybridMultilevel"/>
    <w:tmpl w:val="6BC4B2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D43288"/>
    <w:multiLevelType w:val="hybridMultilevel"/>
    <w:tmpl w:val="1D48B1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0555BE4"/>
    <w:multiLevelType w:val="hybridMultilevel"/>
    <w:tmpl w:val="1FCE9A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F6760B"/>
    <w:multiLevelType w:val="hybridMultilevel"/>
    <w:tmpl w:val="AB3CA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381EDB"/>
    <w:multiLevelType w:val="hybridMultilevel"/>
    <w:tmpl w:val="DA50D5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E84CA6"/>
    <w:multiLevelType w:val="hybridMultilevel"/>
    <w:tmpl w:val="9692FF92"/>
    <w:lvl w:ilvl="0" w:tplc="04150005">
      <w:start w:val="1"/>
      <w:numFmt w:val="bullet"/>
      <w:lvlText w:val=""/>
      <w:lvlJc w:val="left"/>
      <w:pPr>
        <w:tabs>
          <w:tab w:val="num" w:pos="721"/>
        </w:tabs>
        <w:ind w:left="7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30">
    <w:nsid w:val="45727861"/>
    <w:multiLevelType w:val="hybridMultilevel"/>
    <w:tmpl w:val="5CCC7B32"/>
    <w:lvl w:ilvl="0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C1A444D"/>
    <w:multiLevelType w:val="hybridMultilevel"/>
    <w:tmpl w:val="38EABC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40395B"/>
    <w:multiLevelType w:val="hybridMultilevel"/>
    <w:tmpl w:val="0A5E303C"/>
    <w:lvl w:ilvl="0" w:tplc="CBD2CA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BC09CB"/>
    <w:multiLevelType w:val="hybridMultilevel"/>
    <w:tmpl w:val="287ED2E6"/>
    <w:lvl w:ilvl="0" w:tplc="3858FBFE">
      <w:start w:val="1"/>
      <w:numFmt w:val="decimal"/>
      <w:pStyle w:val="Numerowani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D3A02DD2">
      <w:numFmt w:val="none"/>
      <w:lvlText w:val=""/>
      <w:lvlJc w:val="left"/>
      <w:pPr>
        <w:tabs>
          <w:tab w:val="num" w:pos="360"/>
        </w:tabs>
      </w:pPr>
    </w:lvl>
    <w:lvl w:ilvl="2" w:tplc="1B283C1A">
      <w:numFmt w:val="none"/>
      <w:lvlText w:val=""/>
      <w:lvlJc w:val="left"/>
      <w:pPr>
        <w:tabs>
          <w:tab w:val="num" w:pos="360"/>
        </w:tabs>
      </w:pPr>
    </w:lvl>
    <w:lvl w:ilvl="3" w:tplc="1D349664">
      <w:numFmt w:val="none"/>
      <w:lvlText w:val=""/>
      <w:lvlJc w:val="left"/>
      <w:pPr>
        <w:tabs>
          <w:tab w:val="num" w:pos="360"/>
        </w:tabs>
      </w:pPr>
    </w:lvl>
    <w:lvl w:ilvl="4" w:tplc="02C0E45E">
      <w:numFmt w:val="none"/>
      <w:lvlText w:val=""/>
      <w:lvlJc w:val="left"/>
      <w:pPr>
        <w:tabs>
          <w:tab w:val="num" w:pos="360"/>
        </w:tabs>
      </w:pPr>
    </w:lvl>
    <w:lvl w:ilvl="5" w:tplc="8A045D86">
      <w:numFmt w:val="none"/>
      <w:lvlText w:val=""/>
      <w:lvlJc w:val="left"/>
      <w:pPr>
        <w:tabs>
          <w:tab w:val="num" w:pos="360"/>
        </w:tabs>
      </w:pPr>
    </w:lvl>
    <w:lvl w:ilvl="6" w:tplc="66984472">
      <w:numFmt w:val="none"/>
      <w:lvlText w:val=""/>
      <w:lvlJc w:val="left"/>
      <w:pPr>
        <w:tabs>
          <w:tab w:val="num" w:pos="360"/>
        </w:tabs>
      </w:pPr>
    </w:lvl>
    <w:lvl w:ilvl="7" w:tplc="3190E4D4">
      <w:numFmt w:val="none"/>
      <w:lvlText w:val=""/>
      <w:lvlJc w:val="left"/>
      <w:pPr>
        <w:tabs>
          <w:tab w:val="num" w:pos="360"/>
        </w:tabs>
      </w:pPr>
    </w:lvl>
    <w:lvl w:ilvl="8" w:tplc="56EE3ECA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42D69FA"/>
    <w:multiLevelType w:val="hybridMultilevel"/>
    <w:tmpl w:val="D89EAFC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>
    <w:nsid w:val="64C07678"/>
    <w:multiLevelType w:val="hybridMultilevel"/>
    <w:tmpl w:val="6EAAD54C"/>
    <w:lvl w:ilvl="0" w:tplc="468CF832">
      <w:start w:val="1"/>
      <w:numFmt w:val="decimal"/>
      <w:pStyle w:val="Tekstpodstawowy31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852EDF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B081C5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E561C31"/>
    <w:multiLevelType w:val="hybridMultilevel"/>
    <w:tmpl w:val="7CB48896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8">
    <w:nsid w:val="71466954"/>
    <w:multiLevelType w:val="hybridMultilevel"/>
    <w:tmpl w:val="506218F6"/>
    <w:lvl w:ilvl="0" w:tplc="B6D230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6F2E979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1F75D83"/>
    <w:multiLevelType w:val="hybridMultilevel"/>
    <w:tmpl w:val="70BA0D6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9ED3D1D"/>
    <w:multiLevelType w:val="hybridMultilevel"/>
    <w:tmpl w:val="CC2896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22"/>
  </w:num>
  <w:num w:numId="3">
    <w:abstractNumId w:val="11"/>
  </w:num>
  <w:num w:numId="4">
    <w:abstractNumId w:val="30"/>
  </w:num>
  <w:num w:numId="5">
    <w:abstractNumId w:val="34"/>
  </w:num>
  <w:num w:numId="6">
    <w:abstractNumId w:val="26"/>
  </w:num>
  <w:num w:numId="7">
    <w:abstractNumId w:val="19"/>
  </w:num>
  <w:num w:numId="8">
    <w:abstractNumId w:val="32"/>
  </w:num>
  <w:num w:numId="9">
    <w:abstractNumId w:val="39"/>
  </w:num>
  <w:num w:numId="10">
    <w:abstractNumId w:val="29"/>
  </w:num>
  <w:num w:numId="11">
    <w:abstractNumId w:val="16"/>
  </w:num>
  <w:num w:numId="12">
    <w:abstractNumId w:val="27"/>
  </w:num>
  <w:num w:numId="13">
    <w:abstractNumId w:val="18"/>
  </w:num>
  <w:num w:numId="14">
    <w:abstractNumId w:val="28"/>
  </w:num>
  <w:num w:numId="15">
    <w:abstractNumId w:val="40"/>
  </w:num>
  <w:num w:numId="16">
    <w:abstractNumId w:val="23"/>
  </w:num>
  <w:num w:numId="17">
    <w:abstractNumId w:val="15"/>
  </w:num>
  <w:num w:numId="18">
    <w:abstractNumId w:val="10"/>
  </w:num>
  <w:num w:numId="19">
    <w:abstractNumId w:val="2"/>
  </w:num>
  <w:num w:numId="20">
    <w:abstractNumId w:val="4"/>
  </w:num>
  <w:num w:numId="21">
    <w:abstractNumId w:val="31"/>
  </w:num>
  <w:num w:numId="22">
    <w:abstractNumId w:val="17"/>
  </w:num>
  <w:num w:numId="23">
    <w:abstractNumId w:val="20"/>
  </w:num>
  <w:num w:numId="24">
    <w:abstractNumId w:val="24"/>
  </w:num>
  <w:num w:numId="25">
    <w:abstractNumId w:val="12"/>
  </w:num>
  <w:num w:numId="26">
    <w:abstractNumId w:val="0"/>
  </w:num>
  <w:num w:numId="27">
    <w:abstractNumId w:val="6"/>
  </w:num>
  <w:num w:numId="28">
    <w:abstractNumId w:val="7"/>
  </w:num>
  <w:num w:numId="29">
    <w:abstractNumId w:val="8"/>
  </w:num>
  <w:num w:numId="30">
    <w:abstractNumId w:val="41"/>
  </w:num>
  <w:num w:numId="31">
    <w:abstractNumId w:val="13"/>
  </w:num>
  <w:num w:numId="32">
    <w:abstractNumId w:val="36"/>
  </w:num>
  <w:num w:numId="33">
    <w:abstractNumId w:val="25"/>
  </w:num>
  <w:num w:numId="34">
    <w:abstractNumId w:val="21"/>
  </w:num>
  <w:num w:numId="35">
    <w:abstractNumId w:val="38"/>
  </w:num>
  <w:num w:numId="36">
    <w:abstractNumId w:val="14"/>
  </w:num>
  <w:num w:numId="37">
    <w:abstractNumId w:val="33"/>
  </w:num>
  <w:num w:numId="38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CF9"/>
    <w:rsid w:val="00007F35"/>
    <w:rsid w:val="00025947"/>
    <w:rsid w:val="000268F1"/>
    <w:rsid w:val="00026DA0"/>
    <w:rsid w:val="00027E3C"/>
    <w:rsid w:val="00031846"/>
    <w:rsid w:val="000501B6"/>
    <w:rsid w:val="00052662"/>
    <w:rsid w:val="00061CA7"/>
    <w:rsid w:val="0006298E"/>
    <w:rsid w:val="00064CC5"/>
    <w:rsid w:val="00064DE4"/>
    <w:rsid w:val="00076070"/>
    <w:rsid w:val="00080BEE"/>
    <w:rsid w:val="00091108"/>
    <w:rsid w:val="00094293"/>
    <w:rsid w:val="00094655"/>
    <w:rsid w:val="00095EFD"/>
    <w:rsid w:val="000A06F2"/>
    <w:rsid w:val="000B30FF"/>
    <w:rsid w:val="000B61DE"/>
    <w:rsid w:val="000C7FD3"/>
    <w:rsid w:val="000D77AC"/>
    <w:rsid w:val="000D7C52"/>
    <w:rsid w:val="000E0465"/>
    <w:rsid w:val="000E6C5B"/>
    <w:rsid w:val="000E6D37"/>
    <w:rsid w:val="000F529C"/>
    <w:rsid w:val="0010006E"/>
    <w:rsid w:val="00106ECD"/>
    <w:rsid w:val="00112424"/>
    <w:rsid w:val="001144DF"/>
    <w:rsid w:val="00115921"/>
    <w:rsid w:val="0011595A"/>
    <w:rsid w:val="00117A70"/>
    <w:rsid w:val="00120173"/>
    <w:rsid w:val="001209F5"/>
    <w:rsid w:val="00125CEF"/>
    <w:rsid w:val="00127508"/>
    <w:rsid w:val="00131745"/>
    <w:rsid w:val="001339BC"/>
    <w:rsid w:val="001504F3"/>
    <w:rsid w:val="001660A1"/>
    <w:rsid w:val="001745FA"/>
    <w:rsid w:val="0018151B"/>
    <w:rsid w:val="00181902"/>
    <w:rsid w:val="0018402A"/>
    <w:rsid w:val="001913E2"/>
    <w:rsid w:val="00195DD7"/>
    <w:rsid w:val="001A15C9"/>
    <w:rsid w:val="001C3E82"/>
    <w:rsid w:val="001C4A44"/>
    <w:rsid w:val="001D258E"/>
    <w:rsid w:val="001D7ECF"/>
    <w:rsid w:val="001E1550"/>
    <w:rsid w:val="001E2F9F"/>
    <w:rsid w:val="001E63EB"/>
    <w:rsid w:val="001F3FCA"/>
    <w:rsid w:val="00200E74"/>
    <w:rsid w:val="00215014"/>
    <w:rsid w:val="002209F7"/>
    <w:rsid w:val="00246A5B"/>
    <w:rsid w:val="002643C2"/>
    <w:rsid w:val="00265F6F"/>
    <w:rsid w:val="00286461"/>
    <w:rsid w:val="00286893"/>
    <w:rsid w:val="00290ECD"/>
    <w:rsid w:val="002D0390"/>
    <w:rsid w:val="002D36E4"/>
    <w:rsid w:val="002D6E24"/>
    <w:rsid w:val="002D7640"/>
    <w:rsid w:val="002E3BA5"/>
    <w:rsid w:val="002E55F3"/>
    <w:rsid w:val="002E57A1"/>
    <w:rsid w:val="002F2E08"/>
    <w:rsid w:val="002F6388"/>
    <w:rsid w:val="002F768F"/>
    <w:rsid w:val="00300F52"/>
    <w:rsid w:val="00302FB6"/>
    <w:rsid w:val="00314480"/>
    <w:rsid w:val="003149D1"/>
    <w:rsid w:val="003336B3"/>
    <w:rsid w:val="003348D6"/>
    <w:rsid w:val="00357724"/>
    <w:rsid w:val="00377E04"/>
    <w:rsid w:val="00381FB5"/>
    <w:rsid w:val="00382D5A"/>
    <w:rsid w:val="0038361A"/>
    <w:rsid w:val="00384569"/>
    <w:rsid w:val="00390CBF"/>
    <w:rsid w:val="00396E87"/>
    <w:rsid w:val="003A3634"/>
    <w:rsid w:val="003B0029"/>
    <w:rsid w:val="003B7BD8"/>
    <w:rsid w:val="003C389C"/>
    <w:rsid w:val="003C4C2A"/>
    <w:rsid w:val="003C612B"/>
    <w:rsid w:val="003C737A"/>
    <w:rsid w:val="003D0000"/>
    <w:rsid w:val="003D17B4"/>
    <w:rsid w:val="003D25EA"/>
    <w:rsid w:val="003D7270"/>
    <w:rsid w:val="003F1679"/>
    <w:rsid w:val="003F47CD"/>
    <w:rsid w:val="00400AD2"/>
    <w:rsid w:val="004072AF"/>
    <w:rsid w:val="0041417A"/>
    <w:rsid w:val="0041600F"/>
    <w:rsid w:val="00417975"/>
    <w:rsid w:val="00420023"/>
    <w:rsid w:val="00423826"/>
    <w:rsid w:val="0043033B"/>
    <w:rsid w:val="00430454"/>
    <w:rsid w:val="004323F4"/>
    <w:rsid w:val="00444597"/>
    <w:rsid w:val="004477FC"/>
    <w:rsid w:val="004521AC"/>
    <w:rsid w:val="004617B4"/>
    <w:rsid w:val="00464132"/>
    <w:rsid w:val="00473200"/>
    <w:rsid w:val="004A12E3"/>
    <w:rsid w:val="004A26BF"/>
    <w:rsid w:val="004A4CA9"/>
    <w:rsid w:val="004B2308"/>
    <w:rsid w:val="004B7739"/>
    <w:rsid w:val="004C3721"/>
    <w:rsid w:val="004C3FD6"/>
    <w:rsid w:val="004D13DD"/>
    <w:rsid w:val="004D1955"/>
    <w:rsid w:val="004D37DA"/>
    <w:rsid w:val="004D621F"/>
    <w:rsid w:val="004D6C52"/>
    <w:rsid w:val="004F17F5"/>
    <w:rsid w:val="00506577"/>
    <w:rsid w:val="0051759C"/>
    <w:rsid w:val="005278D5"/>
    <w:rsid w:val="00566DD1"/>
    <w:rsid w:val="0056721E"/>
    <w:rsid w:val="00570F56"/>
    <w:rsid w:val="005728F2"/>
    <w:rsid w:val="00577C86"/>
    <w:rsid w:val="0058236B"/>
    <w:rsid w:val="005919CA"/>
    <w:rsid w:val="005A3DFF"/>
    <w:rsid w:val="005A4B78"/>
    <w:rsid w:val="005B2ACC"/>
    <w:rsid w:val="005C1C57"/>
    <w:rsid w:val="005C3A06"/>
    <w:rsid w:val="005D25CD"/>
    <w:rsid w:val="005D4553"/>
    <w:rsid w:val="005E4FE8"/>
    <w:rsid w:val="005F2D48"/>
    <w:rsid w:val="005F6D84"/>
    <w:rsid w:val="005F735B"/>
    <w:rsid w:val="00603ECE"/>
    <w:rsid w:val="00606C36"/>
    <w:rsid w:val="0061166D"/>
    <w:rsid w:val="00613421"/>
    <w:rsid w:val="00614184"/>
    <w:rsid w:val="00614B1E"/>
    <w:rsid w:val="00615221"/>
    <w:rsid w:val="00625934"/>
    <w:rsid w:val="00631BA1"/>
    <w:rsid w:val="00636A1B"/>
    <w:rsid w:val="00637718"/>
    <w:rsid w:val="00650773"/>
    <w:rsid w:val="00660F7D"/>
    <w:rsid w:val="00665919"/>
    <w:rsid w:val="0067385A"/>
    <w:rsid w:val="00677EB5"/>
    <w:rsid w:val="0068085B"/>
    <w:rsid w:val="00684507"/>
    <w:rsid w:val="006B0672"/>
    <w:rsid w:val="006B4621"/>
    <w:rsid w:val="006B4718"/>
    <w:rsid w:val="006C07A9"/>
    <w:rsid w:val="006C6E50"/>
    <w:rsid w:val="006C762E"/>
    <w:rsid w:val="006E4A54"/>
    <w:rsid w:val="006F055E"/>
    <w:rsid w:val="006F178C"/>
    <w:rsid w:val="006F34A0"/>
    <w:rsid w:val="006F75AE"/>
    <w:rsid w:val="00702F71"/>
    <w:rsid w:val="00714AF4"/>
    <w:rsid w:val="00715769"/>
    <w:rsid w:val="00717CF3"/>
    <w:rsid w:val="007215EC"/>
    <w:rsid w:val="00733E47"/>
    <w:rsid w:val="0073453F"/>
    <w:rsid w:val="00735195"/>
    <w:rsid w:val="0073614C"/>
    <w:rsid w:val="00743C50"/>
    <w:rsid w:val="00752EB3"/>
    <w:rsid w:val="00756D88"/>
    <w:rsid w:val="00757C2F"/>
    <w:rsid w:val="0077777E"/>
    <w:rsid w:val="00783AC4"/>
    <w:rsid w:val="00792CFA"/>
    <w:rsid w:val="007950C5"/>
    <w:rsid w:val="007A1D08"/>
    <w:rsid w:val="007E422D"/>
    <w:rsid w:val="007E5883"/>
    <w:rsid w:val="007F5CF7"/>
    <w:rsid w:val="007F5F33"/>
    <w:rsid w:val="0081017F"/>
    <w:rsid w:val="008133A4"/>
    <w:rsid w:val="00820768"/>
    <w:rsid w:val="00821389"/>
    <w:rsid w:val="00826253"/>
    <w:rsid w:val="0083036B"/>
    <w:rsid w:val="0083555F"/>
    <w:rsid w:val="00840C52"/>
    <w:rsid w:val="0086619E"/>
    <w:rsid w:val="00867B1F"/>
    <w:rsid w:val="00880EAA"/>
    <w:rsid w:val="00882DE4"/>
    <w:rsid w:val="008933D2"/>
    <w:rsid w:val="00893AD5"/>
    <w:rsid w:val="008A0141"/>
    <w:rsid w:val="008A6004"/>
    <w:rsid w:val="008B7CF9"/>
    <w:rsid w:val="008C3852"/>
    <w:rsid w:val="008D108E"/>
    <w:rsid w:val="008E2F95"/>
    <w:rsid w:val="008E7B70"/>
    <w:rsid w:val="00902A01"/>
    <w:rsid w:val="00910491"/>
    <w:rsid w:val="009205B8"/>
    <w:rsid w:val="009334D1"/>
    <w:rsid w:val="00933B14"/>
    <w:rsid w:val="00941334"/>
    <w:rsid w:val="009415F2"/>
    <w:rsid w:val="00946F26"/>
    <w:rsid w:val="009714F1"/>
    <w:rsid w:val="00973050"/>
    <w:rsid w:val="00973859"/>
    <w:rsid w:val="00973CD3"/>
    <w:rsid w:val="00980477"/>
    <w:rsid w:val="00980B88"/>
    <w:rsid w:val="00981050"/>
    <w:rsid w:val="00983B65"/>
    <w:rsid w:val="009861E8"/>
    <w:rsid w:val="00991E48"/>
    <w:rsid w:val="009958B0"/>
    <w:rsid w:val="009A008B"/>
    <w:rsid w:val="009A5D24"/>
    <w:rsid w:val="009A7768"/>
    <w:rsid w:val="009B19B8"/>
    <w:rsid w:val="009C3ACC"/>
    <w:rsid w:val="009C5521"/>
    <w:rsid w:val="009D0E86"/>
    <w:rsid w:val="009D576B"/>
    <w:rsid w:val="009D5E04"/>
    <w:rsid w:val="009F4BEA"/>
    <w:rsid w:val="00A13353"/>
    <w:rsid w:val="00A16368"/>
    <w:rsid w:val="00A17946"/>
    <w:rsid w:val="00A17CF5"/>
    <w:rsid w:val="00A23CB2"/>
    <w:rsid w:val="00A33F87"/>
    <w:rsid w:val="00A34CC7"/>
    <w:rsid w:val="00A36C2F"/>
    <w:rsid w:val="00A37509"/>
    <w:rsid w:val="00A37F96"/>
    <w:rsid w:val="00A42134"/>
    <w:rsid w:val="00A43F9D"/>
    <w:rsid w:val="00A7249B"/>
    <w:rsid w:val="00A74545"/>
    <w:rsid w:val="00A75813"/>
    <w:rsid w:val="00A766AD"/>
    <w:rsid w:val="00A8116C"/>
    <w:rsid w:val="00A9039E"/>
    <w:rsid w:val="00AC3572"/>
    <w:rsid w:val="00AF06A1"/>
    <w:rsid w:val="00AF3BC7"/>
    <w:rsid w:val="00AF5960"/>
    <w:rsid w:val="00B03093"/>
    <w:rsid w:val="00B0393E"/>
    <w:rsid w:val="00B107B4"/>
    <w:rsid w:val="00B36C98"/>
    <w:rsid w:val="00B47CE2"/>
    <w:rsid w:val="00B505F5"/>
    <w:rsid w:val="00B62AAD"/>
    <w:rsid w:val="00B6451E"/>
    <w:rsid w:val="00B74B14"/>
    <w:rsid w:val="00B7629B"/>
    <w:rsid w:val="00B76DB9"/>
    <w:rsid w:val="00B864DB"/>
    <w:rsid w:val="00B939C9"/>
    <w:rsid w:val="00B96319"/>
    <w:rsid w:val="00BD60B1"/>
    <w:rsid w:val="00BD7C0A"/>
    <w:rsid w:val="00BE2BA1"/>
    <w:rsid w:val="00BE2C96"/>
    <w:rsid w:val="00BE4330"/>
    <w:rsid w:val="00BE4564"/>
    <w:rsid w:val="00BF735D"/>
    <w:rsid w:val="00BF73D2"/>
    <w:rsid w:val="00C072DA"/>
    <w:rsid w:val="00C1699F"/>
    <w:rsid w:val="00C31BD3"/>
    <w:rsid w:val="00C3529E"/>
    <w:rsid w:val="00C36A5D"/>
    <w:rsid w:val="00C62783"/>
    <w:rsid w:val="00C6409B"/>
    <w:rsid w:val="00C85225"/>
    <w:rsid w:val="00C971C7"/>
    <w:rsid w:val="00CA31AD"/>
    <w:rsid w:val="00CC7DE0"/>
    <w:rsid w:val="00CE40B9"/>
    <w:rsid w:val="00CE4AF3"/>
    <w:rsid w:val="00CF06A0"/>
    <w:rsid w:val="00D103D5"/>
    <w:rsid w:val="00D13CB7"/>
    <w:rsid w:val="00D26763"/>
    <w:rsid w:val="00D30F0C"/>
    <w:rsid w:val="00D543FD"/>
    <w:rsid w:val="00D55449"/>
    <w:rsid w:val="00D61759"/>
    <w:rsid w:val="00D62E85"/>
    <w:rsid w:val="00D650F2"/>
    <w:rsid w:val="00D8226F"/>
    <w:rsid w:val="00D86488"/>
    <w:rsid w:val="00DB4986"/>
    <w:rsid w:val="00DB61D6"/>
    <w:rsid w:val="00DC086C"/>
    <w:rsid w:val="00DC36EE"/>
    <w:rsid w:val="00DC4AA9"/>
    <w:rsid w:val="00DD1A6F"/>
    <w:rsid w:val="00DE0F90"/>
    <w:rsid w:val="00DE177A"/>
    <w:rsid w:val="00DF4487"/>
    <w:rsid w:val="00DF623B"/>
    <w:rsid w:val="00E04887"/>
    <w:rsid w:val="00E050DF"/>
    <w:rsid w:val="00E218AE"/>
    <w:rsid w:val="00E22414"/>
    <w:rsid w:val="00E3320D"/>
    <w:rsid w:val="00E35466"/>
    <w:rsid w:val="00E37075"/>
    <w:rsid w:val="00E46480"/>
    <w:rsid w:val="00E47D84"/>
    <w:rsid w:val="00E50835"/>
    <w:rsid w:val="00E53BF1"/>
    <w:rsid w:val="00E61170"/>
    <w:rsid w:val="00E70CAD"/>
    <w:rsid w:val="00E81C93"/>
    <w:rsid w:val="00E845A3"/>
    <w:rsid w:val="00E91408"/>
    <w:rsid w:val="00E93870"/>
    <w:rsid w:val="00E97D04"/>
    <w:rsid w:val="00E97DAB"/>
    <w:rsid w:val="00EA663B"/>
    <w:rsid w:val="00EA6762"/>
    <w:rsid w:val="00EB537E"/>
    <w:rsid w:val="00EC1551"/>
    <w:rsid w:val="00ED21D1"/>
    <w:rsid w:val="00ED237A"/>
    <w:rsid w:val="00ED2E2F"/>
    <w:rsid w:val="00ED791A"/>
    <w:rsid w:val="00EE2B9F"/>
    <w:rsid w:val="00EE614B"/>
    <w:rsid w:val="00F04E87"/>
    <w:rsid w:val="00F07A32"/>
    <w:rsid w:val="00F109BD"/>
    <w:rsid w:val="00F10B68"/>
    <w:rsid w:val="00F10EBB"/>
    <w:rsid w:val="00F12F00"/>
    <w:rsid w:val="00F14F70"/>
    <w:rsid w:val="00F24B52"/>
    <w:rsid w:val="00F31130"/>
    <w:rsid w:val="00F34343"/>
    <w:rsid w:val="00F369F3"/>
    <w:rsid w:val="00F41726"/>
    <w:rsid w:val="00F43CE4"/>
    <w:rsid w:val="00F46D9A"/>
    <w:rsid w:val="00F51E86"/>
    <w:rsid w:val="00F56C42"/>
    <w:rsid w:val="00F57C4A"/>
    <w:rsid w:val="00F632CA"/>
    <w:rsid w:val="00F715EE"/>
    <w:rsid w:val="00F72149"/>
    <w:rsid w:val="00F83D1B"/>
    <w:rsid w:val="00F9291E"/>
    <w:rsid w:val="00FA1589"/>
    <w:rsid w:val="00FA6C88"/>
    <w:rsid w:val="00FB02D9"/>
    <w:rsid w:val="00FB2910"/>
    <w:rsid w:val="00FC566D"/>
    <w:rsid w:val="00FC6E5F"/>
    <w:rsid w:val="00FF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300F52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00F52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300F52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00F52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300F52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00F52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300F52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300F52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300F52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300F52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b"/>
    <w:basedOn w:val="Normalny"/>
    <w:semiHidden/>
    <w:rsid w:val="003F47CD"/>
    <w:pPr>
      <w:jc w:val="both"/>
    </w:pPr>
  </w:style>
  <w:style w:type="character" w:customStyle="1" w:styleId="styla31">
    <w:name w:val="styla31"/>
    <w:rsid w:val="003F47CD"/>
    <w:rPr>
      <w:rFonts w:ascii="Verdana" w:hAnsi="Verdana"/>
      <w:b w:val="0"/>
      <w:bCs w:val="0"/>
      <w:i w:val="0"/>
      <w:iCs w:val="0"/>
      <w:strike w:val="0"/>
      <w:dstrike w:val="0"/>
      <w:color w:val="930000"/>
      <w:sz w:val="24"/>
      <w:u w:val="none"/>
      <w:effect w:val="none"/>
    </w:rPr>
  </w:style>
  <w:style w:type="paragraph" w:customStyle="1" w:styleId="Tekstpodstawowy31">
    <w:name w:val="Tekst podstawowy 31"/>
    <w:basedOn w:val="Normalny"/>
    <w:rsid w:val="003F47CD"/>
    <w:pPr>
      <w:numPr>
        <w:numId w:val="1"/>
      </w:numPr>
      <w:overflowPunct w:val="0"/>
      <w:autoSpaceDE w:val="0"/>
      <w:autoSpaceDN w:val="0"/>
      <w:adjustRightInd w:val="0"/>
      <w:ind w:right="52"/>
      <w:jc w:val="both"/>
    </w:pPr>
    <w:rPr>
      <w:rFonts w:ascii="Trebuchet MS" w:hAnsi="Trebuchet MS" w:cs="Courier New"/>
      <w:bCs/>
      <w:sz w:val="20"/>
      <w:szCs w:val="20"/>
    </w:rPr>
  </w:style>
  <w:style w:type="paragraph" w:styleId="Tytu">
    <w:name w:val="Title"/>
    <w:basedOn w:val="Normalny"/>
    <w:next w:val="Normalny"/>
    <w:link w:val="TytuZnak"/>
    <w:qFormat/>
    <w:rsid w:val="00300F52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paragraph" w:styleId="Stopka">
    <w:name w:val="footer"/>
    <w:basedOn w:val="Normalny"/>
    <w:link w:val="StopkaZnak"/>
    <w:rsid w:val="003F47C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3F47CD"/>
  </w:style>
  <w:style w:type="character" w:styleId="Hipercze">
    <w:name w:val="Hyperlink"/>
    <w:semiHidden/>
    <w:rsid w:val="003F47CD"/>
    <w:rPr>
      <w:color w:val="0000FF"/>
      <w:u w:val="single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3F47CD"/>
    <w:rPr>
      <w:sz w:val="20"/>
      <w:szCs w:val="20"/>
    </w:rPr>
  </w:style>
  <w:style w:type="character" w:styleId="Odwoanieprzypisudolnego">
    <w:name w:val="footnote reference"/>
    <w:semiHidden/>
    <w:rsid w:val="003F47CD"/>
    <w:rPr>
      <w:vertAlign w:val="superscript"/>
    </w:rPr>
  </w:style>
  <w:style w:type="paragraph" w:styleId="Tekstpodstawowy2">
    <w:name w:val="Body Text 2"/>
    <w:aliases w:val="b2"/>
    <w:basedOn w:val="Normalny"/>
    <w:semiHidden/>
    <w:rsid w:val="003F47CD"/>
    <w:rPr>
      <w:rFonts w:ascii="Verdana" w:hAnsi="Verdana"/>
    </w:rPr>
  </w:style>
  <w:style w:type="paragraph" w:styleId="Tekstpodstawowy3">
    <w:name w:val="Body Text 3"/>
    <w:basedOn w:val="Normalny"/>
    <w:semiHidden/>
    <w:rsid w:val="003F47CD"/>
    <w:pPr>
      <w:jc w:val="center"/>
    </w:pPr>
    <w:rPr>
      <w:rFonts w:ascii="Verdana" w:hAnsi="Verdana" w:cs="Arial"/>
      <w:b/>
    </w:rPr>
  </w:style>
  <w:style w:type="paragraph" w:styleId="Tekstblokowy">
    <w:name w:val="Block Text"/>
    <w:basedOn w:val="Normalny"/>
    <w:semiHidden/>
    <w:rsid w:val="003F47CD"/>
    <w:pPr>
      <w:ind w:left="-900" w:right="-720" w:firstLine="708"/>
      <w:jc w:val="both"/>
    </w:pPr>
    <w:rPr>
      <w:rFonts w:ascii="Courier New" w:hAnsi="Courier New" w:cs="Courier New"/>
      <w:sz w:val="20"/>
      <w:szCs w:val="19"/>
    </w:rPr>
  </w:style>
  <w:style w:type="paragraph" w:styleId="Nagwek">
    <w:name w:val="header"/>
    <w:basedOn w:val="Normalny"/>
    <w:link w:val="NagwekZnak"/>
    <w:rsid w:val="003F47CD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dymka">
    <w:name w:val="Balloon Text"/>
    <w:basedOn w:val="Normalny"/>
    <w:semiHidden/>
    <w:rsid w:val="003F47CD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semiHidden/>
    <w:rsid w:val="003F47CD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styleId="UyteHipercze">
    <w:name w:val="FollowedHyperlink"/>
    <w:semiHidden/>
    <w:rsid w:val="003F47CD"/>
    <w:rPr>
      <w:color w:val="800080"/>
      <w:u w:val="single"/>
    </w:rPr>
  </w:style>
  <w:style w:type="character" w:styleId="Odwoaniedokomentarza">
    <w:name w:val="annotation reference"/>
    <w:semiHidden/>
    <w:rsid w:val="003F47C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F47CD"/>
    <w:rPr>
      <w:sz w:val="20"/>
      <w:szCs w:val="20"/>
    </w:rPr>
  </w:style>
  <w:style w:type="character" w:customStyle="1" w:styleId="verdana11">
    <w:name w:val="verdana11"/>
    <w:basedOn w:val="Domylnaczcionkaakapitu"/>
    <w:rsid w:val="003F47C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7508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127508"/>
  </w:style>
  <w:style w:type="character" w:customStyle="1" w:styleId="TematkomentarzaZnak">
    <w:name w:val="Temat komentarza Znak"/>
    <w:basedOn w:val="TekstkomentarzaZnak"/>
    <w:link w:val="Tematkomentarza"/>
    <w:rsid w:val="00127508"/>
  </w:style>
  <w:style w:type="paragraph" w:customStyle="1" w:styleId="Indent1">
    <w:name w:val="Indent1"/>
    <w:basedOn w:val="Normalny"/>
    <w:rsid w:val="00F57C4A"/>
    <w:pPr>
      <w:suppressAutoHyphens/>
      <w:spacing w:after="120"/>
      <w:ind w:left="567"/>
      <w:jc w:val="both"/>
    </w:pPr>
    <w:rPr>
      <w:rFonts w:ascii="Arial" w:hAnsi="Arial"/>
      <w:kern w:val="1"/>
      <w:szCs w:val="20"/>
      <w:lang w:eastAsia="ar-SA"/>
    </w:rPr>
  </w:style>
  <w:style w:type="paragraph" w:styleId="Akapitzlist">
    <w:name w:val="List Paragraph"/>
    <w:basedOn w:val="Normalny"/>
    <w:uiPriority w:val="99"/>
    <w:qFormat/>
    <w:rsid w:val="00300F52"/>
    <w:pPr>
      <w:ind w:left="720"/>
      <w:contextualSpacing/>
    </w:pPr>
  </w:style>
  <w:style w:type="character" w:customStyle="1" w:styleId="Nagwek1Znak">
    <w:name w:val="Nagłówek 1 Znak"/>
    <w:link w:val="Nagwek1"/>
    <w:uiPriority w:val="9"/>
    <w:rsid w:val="00300F52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gwek2Znak">
    <w:name w:val="Nagłówek 2 Znak"/>
    <w:link w:val="Nagwek2"/>
    <w:uiPriority w:val="9"/>
    <w:rsid w:val="00300F52"/>
    <w:rPr>
      <w:caps/>
      <w:color w:val="632423"/>
      <w:spacing w:val="15"/>
      <w:sz w:val="24"/>
      <w:szCs w:val="24"/>
    </w:rPr>
  </w:style>
  <w:style w:type="character" w:customStyle="1" w:styleId="Nagwek3Znak">
    <w:name w:val="Nagłówek 3 Znak"/>
    <w:link w:val="Nagwek3"/>
    <w:uiPriority w:val="9"/>
    <w:rsid w:val="00300F52"/>
    <w:rPr>
      <w:rFonts w:eastAsia="Times New Roman" w:cs="Times New Roman"/>
      <w:caps/>
      <w:color w:val="622423"/>
      <w:sz w:val="24"/>
      <w:szCs w:val="24"/>
    </w:rPr>
  </w:style>
  <w:style w:type="character" w:customStyle="1" w:styleId="Nagwek4Znak">
    <w:name w:val="Nagłówek 4 Znak"/>
    <w:link w:val="Nagwek4"/>
    <w:uiPriority w:val="9"/>
    <w:rsid w:val="00300F52"/>
    <w:rPr>
      <w:rFonts w:eastAsia="Times New Roman" w:cs="Times New Roman"/>
      <w:caps/>
      <w:color w:val="622423"/>
      <w:spacing w:val="10"/>
    </w:rPr>
  </w:style>
  <w:style w:type="character" w:customStyle="1" w:styleId="Nagwek5Znak">
    <w:name w:val="Nagłówek 5 Znak"/>
    <w:link w:val="Nagwek5"/>
    <w:uiPriority w:val="9"/>
    <w:semiHidden/>
    <w:rsid w:val="00300F52"/>
    <w:rPr>
      <w:rFonts w:eastAsia="Times New Roman" w:cs="Times New Roman"/>
      <w:caps/>
      <w:color w:val="622423"/>
      <w:spacing w:val="10"/>
    </w:rPr>
  </w:style>
  <w:style w:type="character" w:customStyle="1" w:styleId="Nagwek6Znak">
    <w:name w:val="Nagłówek 6 Znak"/>
    <w:link w:val="Nagwek6"/>
    <w:uiPriority w:val="9"/>
    <w:semiHidden/>
    <w:rsid w:val="00300F52"/>
    <w:rPr>
      <w:rFonts w:eastAsia="Times New Roman" w:cs="Times New Roman"/>
      <w:caps/>
      <w:color w:val="943634"/>
      <w:spacing w:val="10"/>
    </w:rPr>
  </w:style>
  <w:style w:type="character" w:customStyle="1" w:styleId="Nagwek7Znak">
    <w:name w:val="Nagłówek 7 Znak"/>
    <w:link w:val="Nagwek7"/>
    <w:uiPriority w:val="9"/>
    <w:semiHidden/>
    <w:rsid w:val="00300F52"/>
    <w:rPr>
      <w:rFonts w:eastAsia="Times New Roman" w:cs="Times New Roman"/>
      <w:i/>
      <w:iCs/>
      <w:caps/>
      <w:color w:val="943634"/>
      <w:spacing w:val="10"/>
    </w:rPr>
  </w:style>
  <w:style w:type="character" w:customStyle="1" w:styleId="Nagwek8Znak">
    <w:name w:val="Nagłówek 8 Znak"/>
    <w:link w:val="Nagwek8"/>
    <w:uiPriority w:val="9"/>
    <w:semiHidden/>
    <w:rsid w:val="00300F52"/>
    <w:rPr>
      <w:rFonts w:eastAsia="Times New Roman" w:cs="Times New Roman"/>
      <w:caps/>
      <w:spacing w:val="10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300F52"/>
    <w:rPr>
      <w:rFonts w:eastAsia="Times New Roman" w:cs="Times New Roman"/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qFormat/>
    <w:rsid w:val="00300F52"/>
    <w:rPr>
      <w:caps/>
      <w:spacing w:val="10"/>
      <w:sz w:val="18"/>
      <w:szCs w:val="18"/>
    </w:rPr>
  </w:style>
  <w:style w:type="character" w:customStyle="1" w:styleId="TytuZnak">
    <w:name w:val="Tytuł Znak"/>
    <w:link w:val="Tytu"/>
    <w:uiPriority w:val="10"/>
    <w:rsid w:val="00300F52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00F52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tytuZnak">
    <w:name w:val="Podtytuł Znak"/>
    <w:link w:val="Podtytu"/>
    <w:uiPriority w:val="11"/>
    <w:rsid w:val="00300F52"/>
    <w:rPr>
      <w:rFonts w:eastAsia="Times New Roman" w:cs="Times New Roman"/>
      <w:caps/>
      <w:spacing w:val="20"/>
      <w:sz w:val="18"/>
      <w:szCs w:val="18"/>
    </w:rPr>
  </w:style>
  <w:style w:type="character" w:styleId="Pogrubienie">
    <w:name w:val="Strong"/>
    <w:uiPriority w:val="99"/>
    <w:qFormat/>
    <w:rsid w:val="00300F52"/>
    <w:rPr>
      <w:b/>
      <w:bCs/>
      <w:color w:val="943634"/>
      <w:spacing w:val="5"/>
    </w:rPr>
  </w:style>
  <w:style w:type="character" w:styleId="Uwydatnienie">
    <w:name w:val="Emphasis"/>
    <w:uiPriority w:val="20"/>
    <w:qFormat/>
    <w:rsid w:val="00300F52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300F52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300F52"/>
  </w:style>
  <w:style w:type="paragraph" w:styleId="Cytat">
    <w:name w:val="Quote"/>
    <w:basedOn w:val="Normalny"/>
    <w:next w:val="Normalny"/>
    <w:link w:val="CytatZnak"/>
    <w:uiPriority w:val="29"/>
    <w:qFormat/>
    <w:rsid w:val="00300F52"/>
    <w:rPr>
      <w:i/>
      <w:iCs/>
      <w:sz w:val="20"/>
      <w:szCs w:val="20"/>
      <w:lang w:bidi="ar-SA"/>
    </w:rPr>
  </w:style>
  <w:style w:type="character" w:customStyle="1" w:styleId="CytatZnak">
    <w:name w:val="Cytat Znak"/>
    <w:link w:val="Cytat"/>
    <w:uiPriority w:val="29"/>
    <w:rsid w:val="00300F52"/>
    <w:rPr>
      <w:rFonts w:eastAsia="Times New Roman" w:cs="Times New Roman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00F52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ytatintensywnyZnak">
    <w:name w:val="Cytat intensywny Znak"/>
    <w:link w:val="Cytatintensywny"/>
    <w:uiPriority w:val="30"/>
    <w:rsid w:val="00300F52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300F52"/>
    <w:rPr>
      <w:i/>
      <w:iCs/>
    </w:rPr>
  </w:style>
  <w:style w:type="character" w:styleId="Wyrnienieintensywne">
    <w:name w:val="Intense Emphasis"/>
    <w:uiPriority w:val="21"/>
    <w:qFormat/>
    <w:rsid w:val="00300F52"/>
    <w:rPr>
      <w:i/>
      <w:iCs/>
      <w:caps/>
      <w:spacing w:val="10"/>
      <w:sz w:val="20"/>
      <w:szCs w:val="20"/>
    </w:rPr>
  </w:style>
  <w:style w:type="character" w:styleId="Odwoaniedelikatne">
    <w:name w:val="Subtle Reference"/>
    <w:uiPriority w:val="31"/>
    <w:qFormat/>
    <w:rsid w:val="00300F52"/>
    <w:rPr>
      <w:rFonts w:ascii="Calibri" w:eastAsia="Times New Roman" w:hAnsi="Calibri" w:cs="Times New Roman"/>
      <w:i/>
      <w:iCs/>
      <w:color w:val="622423"/>
    </w:rPr>
  </w:style>
  <w:style w:type="character" w:styleId="Odwoanieintensywne">
    <w:name w:val="Intense Reference"/>
    <w:uiPriority w:val="32"/>
    <w:qFormat/>
    <w:rsid w:val="00300F52"/>
    <w:rPr>
      <w:rFonts w:ascii="Calibri" w:eastAsia="Times New Roman" w:hAnsi="Calibri" w:cs="Times New Roman"/>
      <w:b/>
      <w:bCs/>
      <w:i/>
      <w:iCs/>
      <w:color w:val="622423"/>
    </w:rPr>
  </w:style>
  <w:style w:type="character" w:styleId="Tytuksiki">
    <w:name w:val="Book Title"/>
    <w:uiPriority w:val="33"/>
    <w:qFormat/>
    <w:rsid w:val="00300F52"/>
    <w:rPr>
      <w:caps/>
      <w:color w:val="622423"/>
      <w:spacing w:val="5"/>
      <w:u w:color="622423"/>
    </w:rPr>
  </w:style>
  <w:style w:type="paragraph" w:styleId="Nagwekspisutreci">
    <w:name w:val="TOC Heading"/>
    <w:basedOn w:val="Nagwek1"/>
    <w:next w:val="Normalny"/>
    <w:uiPriority w:val="39"/>
    <w:qFormat/>
    <w:rsid w:val="00300F52"/>
    <w:pPr>
      <w:outlineLvl w:val="9"/>
    </w:pPr>
  </w:style>
  <w:style w:type="character" w:customStyle="1" w:styleId="NagwekZnak">
    <w:name w:val="Nagłówek Znak"/>
    <w:link w:val="Nagwek"/>
    <w:uiPriority w:val="99"/>
    <w:rsid w:val="00300F52"/>
    <w:rPr>
      <w:lang w:val="en-US" w:eastAsia="en-US" w:bidi="en-US"/>
    </w:rPr>
  </w:style>
  <w:style w:type="character" w:customStyle="1" w:styleId="TekstkomentarzaZnak1">
    <w:name w:val="Tekst komentarza Znak1"/>
    <w:uiPriority w:val="99"/>
    <w:semiHidden/>
    <w:rsid w:val="005A3DFF"/>
    <w:rPr>
      <w:rFonts w:ascii="Cambria" w:hAnsi="Cambria" w:cs="Cambria"/>
      <w:lang w:val="en-US" w:eastAsia="en-US" w:bidi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3CB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13CB7"/>
    <w:rPr>
      <w:lang w:val="en-US" w:eastAsia="en-US" w:bidi="en-US"/>
    </w:rPr>
  </w:style>
  <w:style w:type="character" w:styleId="Odwoanieprzypisukocowego">
    <w:name w:val="endnote reference"/>
    <w:uiPriority w:val="99"/>
    <w:semiHidden/>
    <w:unhideWhenUsed/>
    <w:rsid w:val="00D13CB7"/>
    <w:rPr>
      <w:vertAlign w:val="superscript"/>
    </w:rPr>
  </w:style>
  <w:style w:type="character" w:customStyle="1" w:styleId="pkthead1">
    <w:name w:val="pkt_head1"/>
    <w:rsid w:val="0067385A"/>
    <w:rPr>
      <w:b/>
      <w:bCs/>
    </w:rPr>
  </w:style>
  <w:style w:type="paragraph" w:customStyle="1" w:styleId="podrozdzial">
    <w:name w:val="podrozdzial_"/>
    <w:basedOn w:val="Normalny"/>
    <w:qFormat/>
    <w:rsid w:val="00286893"/>
    <w:pPr>
      <w:keepNext/>
      <w:numPr>
        <w:numId w:val="7"/>
      </w:numPr>
      <w:spacing w:before="360" w:after="120" w:line="240" w:lineRule="auto"/>
      <w:outlineLvl w:val="1"/>
    </w:pPr>
    <w:rPr>
      <w:rFonts w:ascii="Times New Roman" w:hAnsi="Times New Roman"/>
      <w:b/>
      <w:bCs/>
      <w:color w:val="808080"/>
      <w:sz w:val="28"/>
      <w:szCs w:val="28"/>
      <w:lang w:val="pl-PL" w:eastAsia="pl-PL" w:bidi="ar-SA"/>
    </w:rPr>
  </w:style>
  <w:style w:type="table" w:styleId="Tabela-Siatka">
    <w:name w:val="Table Grid"/>
    <w:basedOn w:val="Standardowy"/>
    <w:uiPriority w:val="59"/>
    <w:rsid w:val="001F3F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D62E85"/>
    <w:rPr>
      <w:lang w:val="en-US" w:eastAsia="en-US" w:bidi="en-US"/>
    </w:rPr>
  </w:style>
  <w:style w:type="character" w:customStyle="1" w:styleId="WW8Num9z3">
    <w:name w:val="WW8Num9z3"/>
    <w:rsid w:val="006C6E50"/>
    <w:rPr>
      <w:rFonts w:ascii="Symbol" w:hAnsi="Symbol"/>
    </w:rPr>
  </w:style>
  <w:style w:type="character" w:customStyle="1" w:styleId="StopkaZnak">
    <w:name w:val="Stopka Znak"/>
    <w:link w:val="Stopka"/>
    <w:uiPriority w:val="99"/>
    <w:rsid w:val="004323F4"/>
    <w:rPr>
      <w:sz w:val="22"/>
      <w:szCs w:val="22"/>
      <w:lang w:val="en-US" w:eastAsia="en-US" w:bidi="en-US"/>
    </w:rPr>
  </w:style>
  <w:style w:type="paragraph" w:customStyle="1" w:styleId="Indeks">
    <w:name w:val="Indeks"/>
    <w:basedOn w:val="Normalny"/>
    <w:rsid w:val="005919CA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 w:bidi="ar-SA"/>
    </w:rPr>
  </w:style>
  <w:style w:type="paragraph" w:customStyle="1" w:styleId="StandardowyTrebuchet">
    <w:name w:val="Standardowy Trebuchet"/>
    <w:basedOn w:val="Nagwek"/>
    <w:rsid w:val="005919CA"/>
    <w:pPr>
      <w:tabs>
        <w:tab w:val="clear" w:pos="4536"/>
        <w:tab w:val="clear" w:pos="9072"/>
      </w:tabs>
      <w:spacing w:after="0" w:line="240" w:lineRule="auto"/>
    </w:pPr>
    <w:rPr>
      <w:rFonts w:ascii="Trebuchet MS" w:hAnsi="Trebuchet MS" w:cs="Courier New"/>
      <w:sz w:val="24"/>
      <w:szCs w:val="24"/>
      <w:lang w:val="pl-PL" w:eastAsia="pl-PL" w:bidi="ar-SA"/>
    </w:rPr>
  </w:style>
  <w:style w:type="paragraph" w:customStyle="1" w:styleId="PYTANIEnumerowane">
    <w:name w:val="PYTANIE numerowane"/>
    <w:basedOn w:val="Nagwek7"/>
    <w:rsid w:val="005919CA"/>
    <w:pPr>
      <w:keepNext/>
      <w:numPr>
        <w:numId w:val="36"/>
      </w:numPr>
      <w:spacing w:after="0" w:line="240" w:lineRule="auto"/>
      <w:jc w:val="both"/>
    </w:pPr>
    <w:rPr>
      <w:rFonts w:ascii="Trebuchet MS" w:hAnsi="Trebuchet MS"/>
      <w:b/>
      <w:bCs/>
      <w:i w:val="0"/>
      <w:iCs w:val="0"/>
      <w:caps w:val="0"/>
      <w:color w:val="auto"/>
      <w:spacing w:val="0"/>
      <w:sz w:val="22"/>
      <w:szCs w:val="24"/>
      <w:lang w:val="pl-PL" w:eastAsia="pl-PL"/>
    </w:rPr>
  </w:style>
  <w:style w:type="paragraph" w:styleId="NormalnyWeb">
    <w:name w:val="Normal (Web)"/>
    <w:basedOn w:val="Normalny"/>
    <w:rsid w:val="004D13DD"/>
    <w:pPr>
      <w:suppressAutoHyphens/>
      <w:spacing w:before="100" w:after="100" w:line="240" w:lineRule="auto"/>
    </w:pPr>
    <w:rPr>
      <w:rFonts w:ascii="Times New Roman" w:hAnsi="Times New Roman"/>
      <w:sz w:val="24"/>
      <w:szCs w:val="20"/>
      <w:lang w:val="pl-PL" w:eastAsia="ar-SA" w:bidi="ar-SA"/>
    </w:rPr>
  </w:style>
  <w:style w:type="paragraph" w:customStyle="1" w:styleId="Tabela">
    <w:name w:val="Tabela"/>
    <w:next w:val="Normalny"/>
    <w:rsid w:val="004D13DD"/>
    <w:pPr>
      <w:suppressAutoHyphens/>
      <w:autoSpaceDE w:val="0"/>
    </w:pPr>
    <w:rPr>
      <w:rFonts w:ascii="Times New Roman" w:eastAsia="Arial" w:hAnsi="Times New Roman"/>
      <w:lang w:eastAsia="ar-SA"/>
    </w:rPr>
  </w:style>
  <w:style w:type="paragraph" w:customStyle="1" w:styleId="Tekstpodstawowy21">
    <w:name w:val="Tekst podstawowy 21"/>
    <w:basedOn w:val="Normalny"/>
    <w:rsid w:val="004D13DD"/>
    <w:pPr>
      <w:suppressAutoHyphens/>
      <w:spacing w:after="0" w:line="240" w:lineRule="auto"/>
      <w:jc w:val="both"/>
    </w:pPr>
    <w:rPr>
      <w:rFonts w:ascii="Courier New" w:hAnsi="Courier New" w:cs="Courier New"/>
      <w:sz w:val="24"/>
      <w:szCs w:val="24"/>
      <w:lang w:val="pl-PL" w:eastAsia="ar-SA" w:bidi="ar-SA"/>
    </w:rPr>
  </w:style>
  <w:style w:type="paragraph" w:customStyle="1" w:styleId="Tekstpodstawowywcity31">
    <w:name w:val="Tekst podstawowy wcięty 31"/>
    <w:basedOn w:val="Normalny"/>
    <w:rsid w:val="004D13DD"/>
    <w:pPr>
      <w:suppressAutoHyphens/>
      <w:spacing w:after="0" w:line="240" w:lineRule="auto"/>
      <w:ind w:left="5040" w:hanging="3612"/>
    </w:pPr>
    <w:rPr>
      <w:rFonts w:ascii="Times New Roman" w:hAnsi="Times New Roman"/>
      <w:sz w:val="24"/>
      <w:szCs w:val="24"/>
      <w:lang w:val="pl-PL" w:eastAsia="ar-SA" w:bidi="ar-SA"/>
    </w:rPr>
  </w:style>
  <w:style w:type="paragraph" w:customStyle="1" w:styleId="Numerowanie">
    <w:name w:val="Numerowanie"/>
    <w:basedOn w:val="Normalny"/>
    <w:rsid w:val="004D13DD"/>
    <w:pPr>
      <w:numPr>
        <w:numId w:val="37"/>
      </w:numPr>
      <w:spacing w:after="80" w:line="240" w:lineRule="auto"/>
      <w:jc w:val="both"/>
    </w:pPr>
    <w:rPr>
      <w:rFonts w:ascii="Garamond" w:hAnsi="Garamond"/>
      <w:kern w:val="28"/>
      <w:sz w:val="24"/>
      <w:szCs w:val="24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300F52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00F52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300F52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00F52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300F52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00F52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300F52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300F52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300F52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300F52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b"/>
    <w:basedOn w:val="Normalny"/>
    <w:semiHidden/>
    <w:rsid w:val="003F47CD"/>
    <w:pPr>
      <w:jc w:val="both"/>
    </w:pPr>
  </w:style>
  <w:style w:type="character" w:customStyle="1" w:styleId="styla31">
    <w:name w:val="styla31"/>
    <w:rsid w:val="003F47CD"/>
    <w:rPr>
      <w:rFonts w:ascii="Verdana" w:hAnsi="Verdana"/>
      <w:b w:val="0"/>
      <w:bCs w:val="0"/>
      <w:i w:val="0"/>
      <w:iCs w:val="0"/>
      <w:strike w:val="0"/>
      <w:dstrike w:val="0"/>
      <w:color w:val="930000"/>
      <w:sz w:val="24"/>
      <w:u w:val="none"/>
      <w:effect w:val="none"/>
    </w:rPr>
  </w:style>
  <w:style w:type="paragraph" w:customStyle="1" w:styleId="Tekstpodstawowy31">
    <w:name w:val="Tekst podstawowy 31"/>
    <w:basedOn w:val="Normalny"/>
    <w:rsid w:val="003F47CD"/>
    <w:pPr>
      <w:numPr>
        <w:numId w:val="1"/>
      </w:numPr>
      <w:overflowPunct w:val="0"/>
      <w:autoSpaceDE w:val="0"/>
      <w:autoSpaceDN w:val="0"/>
      <w:adjustRightInd w:val="0"/>
      <w:ind w:right="52"/>
      <w:jc w:val="both"/>
    </w:pPr>
    <w:rPr>
      <w:rFonts w:ascii="Trebuchet MS" w:hAnsi="Trebuchet MS" w:cs="Courier New"/>
      <w:bCs/>
      <w:sz w:val="20"/>
      <w:szCs w:val="20"/>
    </w:rPr>
  </w:style>
  <w:style w:type="paragraph" w:styleId="Tytu">
    <w:name w:val="Title"/>
    <w:basedOn w:val="Normalny"/>
    <w:next w:val="Normalny"/>
    <w:link w:val="TytuZnak"/>
    <w:qFormat/>
    <w:rsid w:val="00300F52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paragraph" w:styleId="Stopka">
    <w:name w:val="footer"/>
    <w:basedOn w:val="Normalny"/>
    <w:link w:val="StopkaZnak"/>
    <w:rsid w:val="003F47C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3F47CD"/>
  </w:style>
  <w:style w:type="character" w:styleId="Hipercze">
    <w:name w:val="Hyperlink"/>
    <w:semiHidden/>
    <w:rsid w:val="003F47CD"/>
    <w:rPr>
      <w:color w:val="0000FF"/>
      <w:u w:val="single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3F47CD"/>
    <w:rPr>
      <w:sz w:val="20"/>
      <w:szCs w:val="20"/>
    </w:rPr>
  </w:style>
  <w:style w:type="character" w:styleId="Odwoanieprzypisudolnego">
    <w:name w:val="footnote reference"/>
    <w:semiHidden/>
    <w:rsid w:val="003F47CD"/>
    <w:rPr>
      <w:vertAlign w:val="superscript"/>
    </w:rPr>
  </w:style>
  <w:style w:type="paragraph" w:styleId="Tekstpodstawowy2">
    <w:name w:val="Body Text 2"/>
    <w:aliases w:val="b2"/>
    <w:basedOn w:val="Normalny"/>
    <w:semiHidden/>
    <w:rsid w:val="003F47CD"/>
    <w:rPr>
      <w:rFonts w:ascii="Verdana" w:hAnsi="Verdana"/>
    </w:rPr>
  </w:style>
  <w:style w:type="paragraph" w:styleId="Tekstpodstawowy3">
    <w:name w:val="Body Text 3"/>
    <w:basedOn w:val="Normalny"/>
    <w:semiHidden/>
    <w:rsid w:val="003F47CD"/>
    <w:pPr>
      <w:jc w:val="center"/>
    </w:pPr>
    <w:rPr>
      <w:rFonts w:ascii="Verdana" w:hAnsi="Verdana" w:cs="Arial"/>
      <w:b/>
    </w:rPr>
  </w:style>
  <w:style w:type="paragraph" w:styleId="Tekstblokowy">
    <w:name w:val="Block Text"/>
    <w:basedOn w:val="Normalny"/>
    <w:semiHidden/>
    <w:rsid w:val="003F47CD"/>
    <w:pPr>
      <w:ind w:left="-900" w:right="-720" w:firstLine="708"/>
      <w:jc w:val="both"/>
    </w:pPr>
    <w:rPr>
      <w:rFonts w:ascii="Courier New" w:hAnsi="Courier New" w:cs="Courier New"/>
      <w:sz w:val="20"/>
      <w:szCs w:val="19"/>
    </w:rPr>
  </w:style>
  <w:style w:type="paragraph" w:styleId="Nagwek">
    <w:name w:val="header"/>
    <w:basedOn w:val="Normalny"/>
    <w:link w:val="NagwekZnak"/>
    <w:rsid w:val="003F47CD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dymka">
    <w:name w:val="Balloon Text"/>
    <w:basedOn w:val="Normalny"/>
    <w:semiHidden/>
    <w:rsid w:val="003F47CD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semiHidden/>
    <w:rsid w:val="003F47CD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styleId="UyteHipercze">
    <w:name w:val="FollowedHyperlink"/>
    <w:semiHidden/>
    <w:rsid w:val="003F47CD"/>
    <w:rPr>
      <w:color w:val="800080"/>
      <w:u w:val="single"/>
    </w:rPr>
  </w:style>
  <w:style w:type="character" w:styleId="Odwoaniedokomentarza">
    <w:name w:val="annotation reference"/>
    <w:semiHidden/>
    <w:rsid w:val="003F47C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F47CD"/>
    <w:rPr>
      <w:sz w:val="20"/>
      <w:szCs w:val="20"/>
    </w:rPr>
  </w:style>
  <w:style w:type="character" w:customStyle="1" w:styleId="verdana11">
    <w:name w:val="verdana11"/>
    <w:basedOn w:val="Domylnaczcionkaakapitu"/>
    <w:rsid w:val="003F47C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7508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127508"/>
  </w:style>
  <w:style w:type="character" w:customStyle="1" w:styleId="TematkomentarzaZnak">
    <w:name w:val="Temat komentarza Znak"/>
    <w:basedOn w:val="TekstkomentarzaZnak"/>
    <w:link w:val="Tematkomentarza"/>
    <w:rsid w:val="00127508"/>
  </w:style>
  <w:style w:type="paragraph" w:customStyle="1" w:styleId="Indent1">
    <w:name w:val="Indent1"/>
    <w:basedOn w:val="Normalny"/>
    <w:rsid w:val="00F57C4A"/>
    <w:pPr>
      <w:suppressAutoHyphens/>
      <w:spacing w:after="120"/>
      <w:ind w:left="567"/>
      <w:jc w:val="both"/>
    </w:pPr>
    <w:rPr>
      <w:rFonts w:ascii="Arial" w:hAnsi="Arial"/>
      <w:kern w:val="1"/>
      <w:szCs w:val="20"/>
      <w:lang w:eastAsia="ar-SA"/>
    </w:rPr>
  </w:style>
  <w:style w:type="paragraph" w:styleId="Akapitzlist">
    <w:name w:val="List Paragraph"/>
    <w:basedOn w:val="Normalny"/>
    <w:uiPriority w:val="99"/>
    <w:qFormat/>
    <w:rsid w:val="00300F52"/>
    <w:pPr>
      <w:ind w:left="720"/>
      <w:contextualSpacing/>
    </w:pPr>
  </w:style>
  <w:style w:type="character" w:customStyle="1" w:styleId="Nagwek1Znak">
    <w:name w:val="Nagłówek 1 Znak"/>
    <w:link w:val="Nagwek1"/>
    <w:uiPriority w:val="9"/>
    <w:rsid w:val="00300F52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gwek2Znak">
    <w:name w:val="Nagłówek 2 Znak"/>
    <w:link w:val="Nagwek2"/>
    <w:uiPriority w:val="9"/>
    <w:rsid w:val="00300F52"/>
    <w:rPr>
      <w:caps/>
      <w:color w:val="632423"/>
      <w:spacing w:val="15"/>
      <w:sz w:val="24"/>
      <w:szCs w:val="24"/>
    </w:rPr>
  </w:style>
  <w:style w:type="character" w:customStyle="1" w:styleId="Nagwek3Znak">
    <w:name w:val="Nagłówek 3 Znak"/>
    <w:link w:val="Nagwek3"/>
    <w:uiPriority w:val="9"/>
    <w:rsid w:val="00300F52"/>
    <w:rPr>
      <w:rFonts w:eastAsia="Times New Roman" w:cs="Times New Roman"/>
      <w:caps/>
      <w:color w:val="622423"/>
      <w:sz w:val="24"/>
      <w:szCs w:val="24"/>
    </w:rPr>
  </w:style>
  <w:style w:type="character" w:customStyle="1" w:styleId="Nagwek4Znak">
    <w:name w:val="Nagłówek 4 Znak"/>
    <w:link w:val="Nagwek4"/>
    <w:uiPriority w:val="9"/>
    <w:rsid w:val="00300F52"/>
    <w:rPr>
      <w:rFonts w:eastAsia="Times New Roman" w:cs="Times New Roman"/>
      <w:caps/>
      <w:color w:val="622423"/>
      <w:spacing w:val="10"/>
    </w:rPr>
  </w:style>
  <w:style w:type="character" w:customStyle="1" w:styleId="Nagwek5Znak">
    <w:name w:val="Nagłówek 5 Znak"/>
    <w:link w:val="Nagwek5"/>
    <w:uiPriority w:val="9"/>
    <w:semiHidden/>
    <w:rsid w:val="00300F52"/>
    <w:rPr>
      <w:rFonts w:eastAsia="Times New Roman" w:cs="Times New Roman"/>
      <w:caps/>
      <w:color w:val="622423"/>
      <w:spacing w:val="10"/>
    </w:rPr>
  </w:style>
  <w:style w:type="character" w:customStyle="1" w:styleId="Nagwek6Znak">
    <w:name w:val="Nagłówek 6 Znak"/>
    <w:link w:val="Nagwek6"/>
    <w:uiPriority w:val="9"/>
    <w:semiHidden/>
    <w:rsid w:val="00300F52"/>
    <w:rPr>
      <w:rFonts w:eastAsia="Times New Roman" w:cs="Times New Roman"/>
      <w:caps/>
      <w:color w:val="943634"/>
      <w:spacing w:val="10"/>
    </w:rPr>
  </w:style>
  <w:style w:type="character" w:customStyle="1" w:styleId="Nagwek7Znak">
    <w:name w:val="Nagłówek 7 Znak"/>
    <w:link w:val="Nagwek7"/>
    <w:uiPriority w:val="9"/>
    <w:semiHidden/>
    <w:rsid w:val="00300F52"/>
    <w:rPr>
      <w:rFonts w:eastAsia="Times New Roman" w:cs="Times New Roman"/>
      <w:i/>
      <w:iCs/>
      <w:caps/>
      <w:color w:val="943634"/>
      <w:spacing w:val="10"/>
    </w:rPr>
  </w:style>
  <w:style w:type="character" w:customStyle="1" w:styleId="Nagwek8Znak">
    <w:name w:val="Nagłówek 8 Znak"/>
    <w:link w:val="Nagwek8"/>
    <w:uiPriority w:val="9"/>
    <w:semiHidden/>
    <w:rsid w:val="00300F52"/>
    <w:rPr>
      <w:rFonts w:eastAsia="Times New Roman" w:cs="Times New Roman"/>
      <w:caps/>
      <w:spacing w:val="10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300F52"/>
    <w:rPr>
      <w:rFonts w:eastAsia="Times New Roman" w:cs="Times New Roman"/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qFormat/>
    <w:rsid w:val="00300F52"/>
    <w:rPr>
      <w:caps/>
      <w:spacing w:val="10"/>
      <w:sz w:val="18"/>
      <w:szCs w:val="18"/>
    </w:rPr>
  </w:style>
  <w:style w:type="character" w:customStyle="1" w:styleId="TytuZnak">
    <w:name w:val="Tytuł Znak"/>
    <w:link w:val="Tytu"/>
    <w:uiPriority w:val="10"/>
    <w:rsid w:val="00300F52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00F52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tytuZnak">
    <w:name w:val="Podtytuł Znak"/>
    <w:link w:val="Podtytu"/>
    <w:uiPriority w:val="11"/>
    <w:rsid w:val="00300F52"/>
    <w:rPr>
      <w:rFonts w:eastAsia="Times New Roman" w:cs="Times New Roman"/>
      <w:caps/>
      <w:spacing w:val="20"/>
      <w:sz w:val="18"/>
      <w:szCs w:val="18"/>
    </w:rPr>
  </w:style>
  <w:style w:type="character" w:styleId="Pogrubienie">
    <w:name w:val="Strong"/>
    <w:uiPriority w:val="99"/>
    <w:qFormat/>
    <w:rsid w:val="00300F52"/>
    <w:rPr>
      <w:b/>
      <w:bCs/>
      <w:color w:val="943634"/>
      <w:spacing w:val="5"/>
    </w:rPr>
  </w:style>
  <w:style w:type="character" w:styleId="Uwydatnienie">
    <w:name w:val="Emphasis"/>
    <w:uiPriority w:val="20"/>
    <w:qFormat/>
    <w:rsid w:val="00300F52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300F52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300F52"/>
  </w:style>
  <w:style w:type="paragraph" w:styleId="Cytat">
    <w:name w:val="Quote"/>
    <w:basedOn w:val="Normalny"/>
    <w:next w:val="Normalny"/>
    <w:link w:val="CytatZnak"/>
    <w:uiPriority w:val="29"/>
    <w:qFormat/>
    <w:rsid w:val="00300F52"/>
    <w:rPr>
      <w:i/>
      <w:iCs/>
      <w:sz w:val="20"/>
      <w:szCs w:val="20"/>
      <w:lang w:bidi="ar-SA"/>
    </w:rPr>
  </w:style>
  <w:style w:type="character" w:customStyle="1" w:styleId="CytatZnak">
    <w:name w:val="Cytat Znak"/>
    <w:link w:val="Cytat"/>
    <w:uiPriority w:val="29"/>
    <w:rsid w:val="00300F52"/>
    <w:rPr>
      <w:rFonts w:eastAsia="Times New Roman" w:cs="Times New Roman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00F52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ytatintensywnyZnak">
    <w:name w:val="Cytat intensywny Znak"/>
    <w:link w:val="Cytatintensywny"/>
    <w:uiPriority w:val="30"/>
    <w:rsid w:val="00300F52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300F52"/>
    <w:rPr>
      <w:i/>
      <w:iCs/>
    </w:rPr>
  </w:style>
  <w:style w:type="character" w:styleId="Wyrnienieintensywne">
    <w:name w:val="Intense Emphasis"/>
    <w:uiPriority w:val="21"/>
    <w:qFormat/>
    <w:rsid w:val="00300F52"/>
    <w:rPr>
      <w:i/>
      <w:iCs/>
      <w:caps/>
      <w:spacing w:val="10"/>
      <w:sz w:val="20"/>
      <w:szCs w:val="20"/>
    </w:rPr>
  </w:style>
  <w:style w:type="character" w:styleId="Odwoaniedelikatne">
    <w:name w:val="Subtle Reference"/>
    <w:uiPriority w:val="31"/>
    <w:qFormat/>
    <w:rsid w:val="00300F52"/>
    <w:rPr>
      <w:rFonts w:ascii="Calibri" w:eastAsia="Times New Roman" w:hAnsi="Calibri" w:cs="Times New Roman"/>
      <w:i/>
      <w:iCs/>
      <w:color w:val="622423"/>
    </w:rPr>
  </w:style>
  <w:style w:type="character" w:styleId="Odwoanieintensywne">
    <w:name w:val="Intense Reference"/>
    <w:uiPriority w:val="32"/>
    <w:qFormat/>
    <w:rsid w:val="00300F52"/>
    <w:rPr>
      <w:rFonts w:ascii="Calibri" w:eastAsia="Times New Roman" w:hAnsi="Calibri" w:cs="Times New Roman"/>
      <w:b/>
      <w:bCs/>
      <w:i/>
      <w:iCs/>
      <w:color w:val="622423"/>
    </w:rPr>
  </w:style>
  <w:style w:type="character" w:styleId="Tytuksiki">
    <w:name w:val="Book Title"/>
    <w:uiPriority w:val="33"/>
    <w:qFormat/>
    <w:rsid w:val="00300F52"/>
    <w:rPr>
      <w:caps/>
      <w:color w:val="622423"/>
      <w:spacing w:val="5"/>
      <w:u w:color="622423"/>
    </w:rPr>
  </w:style>
  <w:style w:type="paragraph" w:styleId="Nagwekspisutreci">
    <w:name w:val="TOC Heading"/>
    <w:basedOn w:val="Nagwek1"/>
    <w:next w:val="Normalny"/>
    <w:uiPriority w:val="39"/>
    <w:qFormat/>
    <w:rsid w:val="00300F52"/>
    <w:pPr>
      <w:outlineLvl w:val="9"/>
    </w:pPr>
  </w:style>
  <w:style w:type="character" w:customStyle="1" w:styleId="NagwekZnak">
    <w:name w:val="Nagłówek Znak"/>
    <w:link w:val="Nagwek"/>
    <w:uiPriority w:val="99"/>
    <w:rsid w:val="00300F52"/>
    <w:rPr>
      <w:lang w:val="en-US" w:eastAsia="en-US" w:bidi="en-US"/>
    </w:rPr>
  </w:style>
  <w:style w:type="character" w:customStyle="1" w:styleId="TekstkomentarzaZnak1">
    <w:name w:val="Tekst komentarza Znak1"/>
    <w:uiPriority w:val="99"/>
    <w:semiHidden/>
    <w:rsid w:val="005A3DFF"/>
    <w:rPr>
      <w:rFonts w:ascii="Cambria" w:hAnsi="Cambria" w:cs="Cambria"/>
      <w:lang w:val="en-US" w:eastAsia="en-US" w:bidi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3CB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13CB7"/>
    <w:rPr>
      <w:lang w:val="en-US" w:eastAsia="en-US" w:bidi="en-US"/>
    </w:rPr>
  </w:style>
  <w:style w:type="character" w:styleId="Odwoanieprzypisukocowego">
    <w:name w:val="endnote reference"/>
    <w:uiPriority w:val="99"/>
    <w:semiHidden/>
    <w:unhideWhenUsed/>
    <w:rsid w:val="00D13CB7"/>
    <w:rPr>
      <w:vertAlign w:val="superscript"/>
    </w:rPr>
  </w:style>
  <w:style w:type="character" w:customStyle="1" w:styleId="pkthead1">
    <w:name w:val="pkt_head1"/>
    <w:rsid w:val="0067385A"/>
    <w:rPr>
      <w:b/>
      <w:bCs/>
    </w:rPr>
  </w:style>
  <w:style w:type="paragraph" w:customStyle="1" w:styleId="podrozdzial">
    <w:name w:val="podrozdzial_"/>
    <w:basedOn w:val="Normalny"/>
    <w:qFormat/>
    <w:rsid w:val="00286893"/>
    <w:pPr>
      <w:keepNext/>
      <w:numPr>
        <w:numId w:val="7"/>
      </w:numPr>
      <w:spacing w:before="360" w:after="120" w:line="240" w:lineRule="auto"/>
      <w:outlineLvl w:val="1"/>
    </w:pPr>
    <w:rPr>
      <w:rFonts w:ascii="Times New Roman" w:hAnsi="Times New Roman"/>
      <w:b/>
      <w:bCs/>
      <w:color w:val="808080"/>
      <w:sz w:val="28"/>
      <w:szCs w:val="28"/>
      <w:lang w:val="pl-PL" w:eastAsia="pl-PL" w:bidi="ar-SA"/>
    </w:rPr>
  </w:style>
  <w:style w:type="table" w:styleId="Tabela-Siatka">
    <w:name w:val="Table Grid"/>
    <w:basedOn w:val="Standardowy"/>
    <w:uiPriority w:val="59"/>
    <w:rsid w:val="001F3F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D62E85"/>
    <w:rPr>
      <w:lang w:val="en-US" w:eastAsia="en-US" w:bidi="en-US"/>
    </w:rPr>
  </w:style>
  <w:style w:type="character" w:customStyle="1" w:styleId="WW8Num9z3">
    <w:name w:val="WW8Num9z3"/>
    <w:rsid w:val="006C6E50"/>
    <w:rPr>
      <w:rFonts w:ascii="Symbol" w:hAnsi="Symbol"/>
    </w:rPr>
  </w:style>
  <w:style w:type="character" w:customStyle="1" w:styleId="StopkaZnak">
    <w:name w:val="Stopka Znak"/>
    <w:link w:val="Stopka"/>
    <w:uiPriority w:val="99"/>
    <w:rsid w:val="004323F4"/>
    <w:rPr>
      <w:sz w:val="22"/>
      <w:szCs w:val="22"/>
      <w:lang w:val="en-US" w:eastAsia="en-US" w:bidi="en-US"/>
    </w:rPr>
  </w:style>
  <w:style w:type="paragraph" w:customStyle="1" w:styleId="Indeks">
    <w:name w:val="Indeks"/>
    <w:basedOn w:val="Normalny"/>
    <w:rsid w:val="005919CA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 w:bidi="ar-SA"/>
    </w:rPr>
  </w:style>
  <w:style w:type="paragraph" w:customStyle="1" w:styleId="StandardowyTrebuchet">
    <w:name w:val="Standardowy Trebuchet"/>
    <w:basedOn w:val="Nagwek"/>
    <w:rsid w:val="005919CA"/>
    <w:pPr>
      <w:tabs>
        <w:tab w:val="clear" w:pos="4536"/>
        <w:tab w:val="clear" w:pos="9072"/>
      </w:tabs>
      <w:spacing w:after="0" w:line="240" w:lineRule="auto"/>
    </w:pPr>
    <w:rPr>
      <w:rFonts w:ascii="Trebuchet MS" w:hAnsi="Trebuchet MS" w:cs="Courier New"/>
      <w:sz w:val="24"/>
      <w:szCs w:val="24"/>
      <w:lang w:val="pl-PL" w:eastAsia="pl-PL" w:bidi="ar-SA"/>
    </w:rPr>
  </w:style>
  <w:style w:type="paragraph" w:customStyle="1" w:styleId="PYTANIEnumerowane">
    <w:name w:val="PYTANIE numerowane"/>
    <w:basedOn w:val="Nagwek7"/>
    <w:rsid w:val="005919CA"/>
    <w:pPr>
      <w:keepNext/>
      <w:numPr>
        <w:numId w:val="36"/>
      </w:numPr>
      <w:spacing w:after="0" w:line="240" w:lineRule="auto"/>
      <w:jc w:val="both"/>
    </w:pPr>
    <w:rPr>
      <w:rFonts w:ascii="Trebuchet MS" w:hAnsi="Trebuchet MS"/>
      <w:b/>
      <w:bCs/>
      <w:i w:val="0"/>
      <w:iCs w:val="0"/>
      <w:caps w:val="0"/>
      <w:color w:val="auto"/>
      <w:spacing w:val="0"/>
      <w:sz w:val="22"/>
      <w:szCs w:val="24"/>
      <w:lang w:val="pl-PL" w:eastAsia="pl-PL"/>
    </w:rPr>
  </w:style>
  <w:style w:type="paragraph" w:styleId="NormalnyWeb">
    <w:name w:val="Normal (Web)"/>
    <w:basedOn w:val="Normalny"/>
    <w:rsid w:val="004D13DD"/>
    <w:pPr>
      <w:suppressAutoHyphens/>
      <w:spacing w:before="100" w:after="100" w:line="240" w:lineRule="auto"/>
    </w:pPr>
    <w:rPr>
      <w:rFonts w:ascii="Times New Roman" w:hAnsi="Times New Roman"/>
      <w:sz w:val="24"/>
      <w:szCs w:val="20"/>
      <w:lang w:val="pl-PL" w:eastAsia="ar-SA" w:bidi="ar-SA"/>
    </w:rPr>
  </w:style>
  <w:style w:type="paragraph" w:customStyle="1" w:styleId="Tabela">
    <w:name w:val="Tabela"/>
    <w:next w:val="Normalny"/>
    <w:rsid w:val="004D13DD"/>
    <w:pPr>
      <w:suppressAutoHyphens/>
      <w:autoSpaceDE w:val="0"/>
    </w:pPr>
    <w:rPr>
      <w:rFonts w:ascii="Times New Roman" w:eastAsia="Arial" w:hAnsi="Times New Roman"/>
      <w:lang w:eastAsia="ar-SA"/>
    </w:rPr>
  </w:style>
  <w:style w:type="paragraph" w:customStyle="1" w:styleId="Tekstpodstawowy21">
    <w:name w:val="Tekst podstawowy 21"/>
    <w:basedOn w:val="Normalny"/>
    <w:rsid w:val="004D13DD"/>
    <w:pPr>
      <w:suppressAutoHyphens/>
      <w:spacing w:after="0" w:line="240" w:lineRule="auto"/>
      <w:jc w:val="both"/>
    </w:pPr>
    <w:rPr>
      <w:rFonts w:ascii="Courier New" w:hAnsi="Courier New" w:cs="Courier New"/>
      <w:sz w:val="24"/>
      <w:szCs w:val="24"/>
      <w:lang w:val="pl-PL" w:eastAsia="ar-SA" w:bidi="ar-SA"/>
    </w:rPr>
  </w:style>
  <w:style w:type="paragraph" w:customStyle="1" w:styleId="Tekstpodstawowywcity31">
    <w:name w:val="Tekst podstawowy wcięty 31"/>
    <w:basedOn w:val="Normalny"/>
    <w:rsid w:val="004D13DD"/>
    <w:pPr>
      <w:suppressAutoHyphens/>
      <w:spacing w:after="0" w:line="240" w:lineRule="auto"/>
      <w:ind w:left="5040" w:hanging="3612"/>
    </w:pPr>
    <w:rPr>
      <w:rFonts w:ascii="Times New Roman" w:hAnsi="Times New Roman"/>
      <w:sz w:val="24"/>
      <w:szCs w:val="24"/>
      <w:lang w:val="pl-PL" w:eastAsia="ar-SA" w:bidi="ar-SA"/>
    </w:rPr>
  </w:style>
  <w:style w:type="paragraph" w:customStyle="1" w:styleId="Numerowanie">
    <w:name w:val="Numerowanie"/>
    <w:basedOn w:val="Normalny"/>
    <w:rsid w:val="004D13DD"/>
    <w:pPr>
      <w:numPr>
        <w:numId w:val="37"/>
      </w:numPr>
      <w:spacing w:after="80" w:line="240" w:lineRule="auto"/>
      <w:jc w:val="both"/>
    </w:pPr>
    <w:rPr>
      <w:rFonts w:ascii="Garamond" w:hAnsi="Garamond"/>
      <w:kern w:val="28"/>
      <w:sz w:val="24"/>
      <w:szCs w:val="24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yperlink" Target="http://www.funduszgoldap.pl" TargetMode="External"/><Relationship Id="rId17" Type="http://schemas.openxmlformats.org/officeDocument/2006/relationships/image" Target="media/image4.wmf"/><Relationship Id="rId25" Type="http://schemas.openxmlformats.org/officeDocument/2006/relationships/image" Target="media/image12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nal-elblaski-lgd.pl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://www.warminskizakatek.com.pl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://www.dzialajlokalnie.pl" TargetMode="External"/><Relationship Id="rId14" Type="http://schemas.openxmlformats.org/officeDocument/2006/relationships/footer" Target="footer2.xml"/><Relationship Id="rId22" Type="http://schemas.openxmlformats.org/officeDocument/2006/relationships/image" Target="media/image9.wmf"/><Relationship Id="rId27" Type="http://schemas.openxmlformats.org/officeDocument/2006/relationships/image" Target="media/image14.jpeg"/><Relationship Id="rId30" Type="http://schemas.openxmlformats.org/officeDocument/2006/relationships/header" Target="header1.xml"/><Relationship Id="rId35" Type="http://schemas.openxmlformats.org/officeDocument/2006/relationships/footer" Target="foot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2C461-EE93-43CD-8423-AA784F8DD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10800</Words>
  <Characters>64806</Characters>
  <Application>Microsoft Office Word</Application>
  <DocSecurity>0</DocSecurity>
  <Lines>540</Lines>
  <Paragraphs>150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DZIAŁAJ LOKALNIE IV</vt:lpstr>
    </vt:vector>
  </TitlesOfParts>
  <Company>ARFP</Company>
  <LinksUpToDate>false</LinksUpToDate>
  <CharactersWithSpaces>75456</CharactersWithSpaces>
  <SharedDoc>false</SharedDoc>
  <HLinks>
    <vt:vector size="12" baseType="variant">
      <vt:variant>
        <vt:i4>3866665</vt:i4>
      </vt:variant>
      <vt:variant>
        <vt:i4>3</vt:i4>
      </vt:variant>
      <vt:variant>
        <vt:i4>0</vt:i4>
      </vt:variant>
      <vt:variant>
        <vt:i4>5</vt:i4>
      </vt:variant>
      <vt:variant>
        <vt:lpwstr>http://www.warminskizakatek.com.pl/</vt:lpwstr>
      </vt:variant>
      <vt:variant>
        <vt:lpwstr/>
      </vt:variant>
      <vt:variant>
        <vt:i4>7995498</vt:i4>
      </vt:variant>
      <vt:variant>
        <vt:i4>0</vt:i4>
      </vt:variant>
      <vt:variant>
        <vt:i4>0</vt:i4>
      </vt:variant>
      <vt:variant>
        <vt:i4>5</vt:i4>
      </vt:variant>
      <vt:variant>
        <vt:lpwstr>http://www.dzialajlokalnie.pl/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DZIAŁAJ LOKALNIE IV</dc:title>
  <dc:creator>martaf</dc:creator>
  <cp:lastModifiedBy>user</cp:lastModifiedBy>
  <cp:revision>3</cp:revision>
  <cp:lastPrinted>2014-07-10T12:34:00Z</cp:lastPrinted>
  <dcterms:created xsi:type="dcterms:W3CDTF">2014-07-10T12:34:00Z</dcterms:created>
  <dcterms:modified xsi:type="dcterms:W3CDTF">2014-07-10T12:35:00Z</dcterms:modified>
</cp:coreProperties>
</file>