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803" w:rsidRPr="003C737A" w:rsidRDefault="00D06803" w:rsidP="00D06803">
      <w:pPr>
        <w:pStyle w:val="Nagwek1"/>
        <w:spacing w:before="0" w:after="0"/>
        <w:rPr>
          <w:rFonts w:ascii="Calibri" w:hAnsi="Calibri" w:cs="Arial"/>
          <w:lang w:val="pl-PL"/>
        </w:rPr>
      </w:pPr>
      <w:bookmarkStart w:id="0" w:name="_GoBack"/>
      <w:bookmarkEnd w:id="0"/>
      <w:r w:rsidRPr="003C737A">
        <w:rPr>
          <w:rFonts w:ascii="Calibri" w:hAnsi="Calibri" w:cs="Arial"/>
          <w:lang w:val="pl-PL"/>
        </w:rPr>
        <w:t xml:space="preserve">ZAŁĄCZNIK NR </w:t>
      </w:r>
      <w:r>
        <w:rPr>
          <w:rFonts w:ascii="Calibri" w:hAnsi="Calibri" w:cs="Arial"/>
          <w:lang w:val="pl-PL"/>
        </w:rPr>
        <w:t>4</w:t>
      </w:r>
      <w:r w:rsidRPr="003C737A">
        <w:rPr>
          <w:rFonts w:ascii="Calibri" w:hAnsi="Calibri" w:cs="Arial"/>
          <w:lang w:val="pl-PL"/>
        </w:rPr>
        <w:t xml:space="preserve"> DO REGULAMINU</w:t>
      </w:r>
    </w:p>
    <w:p w:rsidR="00D06803" w:rsidRPr="003C737A" w:rsidRDefault="00D06803" w:rsidP="00D06803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 w:rsidRPr="003C737A">
        <w:rPr>
          <w:rFonts w:ascii="Calibri" w:hAnsi="Calibri" w:cs="Arial"/>
          <w:lang w:val="pl-PL"/>
        </w:rPr>
        <w:t xml:space="preserve">WZÓR </w:t>
      </w:r>
      <w:r>
        <w:rPr>
          <w:rFonts w:ascii="Calibri" w:hAnsi="Calibri" w:cs="Arial"/>
          <w:lang w:val="pl-PL"/>
        </w:rPr>
        <w:t>UMOWY DOTACJI</w:t>
      </w:r>
      <w:r w:rsidRPr="003C737A">
        <w:rPr>
          <w:rFonts w:ascii="Calibri" w:hAnsi="Calibri" w:cs="Arial"/>
          <w:lang w:val="pl-PL"/>
        </w:rPr>
        <w:t xml:space="preserve"> </w:t>
      </w: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  <w:r>
        <w:rPr>
          <w:rFonts w:ascii="Courier New" w:hAnsi="Courier New" w:cs="Courier New"/>
          <w:noProof/>
          <w:lang w:val="pl-PL"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49530</wp:posOffset>
            </wp:positionV>
            <wp:extent cx="548005" cy="577850"/>
            <wp:effectExtent l="19050" t="0" r="4445" b="0"/>
            <wp:wrapSquare wrapText="bothSides"/>
            <wp:docPr id="4" name="Obraz 1" descr="C:\Documents and Settings\Monika\Ustawienia lokalne\Temporary Internet Files\Content.Word\_logo_kanalelblask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Monika\Ustawienia lokalne\Temporary Internet Files\Content.Word\_logo_kanalelblaski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lang w:val="pl-PL"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4194810</wp:posOffset>
            </wp:positionH>
            <wp:positionV relativeFrom="margin">
              <wp:posOffset>645160</wp:posOffset>
            </wp:positionV>
            <wp:extent cx="298450" cy="419100"/>
            <wp:effectExtent l="19050" t="0" r="6350" b="0"/>
            <wp:wrapSquare wrapText="bothSides"/>
            <wp:docPr id="6" name="Obraz 20" descr="logo_g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logo_gf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FA0">
        <w:rPr>
          <w:rFonts w:ascii="Courier New" w:hAnsi="Courier New" w:cs="Courier New"/>
          <w:noProof/>
          <w:lang w:val="pl-PL" w:eastAsia="pl-PL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75565</wp:posOffset>
                </wp:positionV>
                <wp:extent cx="3218180" cy="476250"/>
                <wp:effectExtent l="0" t="0" r="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180" cy="476250"/>
                          <a:chOff x="1062" y="392"/>
                          <a:chExt cx="9507" cy="1415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warm_zakate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392"/>
                            <a:ext cx="1192" cy="1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N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486"/>
                            <a:ext cx="1715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logo stowarzysz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486"/>
                            <a:ext cx="1165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Logo_Przyst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666"/>
                            <a:ext cx="273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 descr="logo_st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475"/>
                            <a:ext cx="2247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9.45pt;margin-top:5.95pt;width:253.4pt;height:37.5pt;z-index:251660288" coordorigin="1062,392" coordsize="9507,1415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warm_zakatek_logo" style="position:absolute;left:1062;top:392;width:1192;height:1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4PFC+AAAA2gAAAA8AAABkcnMvZG93bnJldi54bWxET8uKwjAU3Q/4D+EKbgab6kKkmsrgA9xO&#10;VdDdpbm2ZZqb0kRb5+uNILg8nPdy1Zta3Kl1lWUFkygGQZxbXXGh4HjYjecgnEfWWFsmBQ9ysEoH&#10;X0tMtO34l+6ZL0QIYZeggtL7JpHS5SUZdJFtiAN3ta1BH2BbSN1iF8JNLadxPJMGKw4NJTa0Lin/&#10;y24mzPAXnZ3+5dptz99yc94Ul63plBoN+58FCE+9/4jf7r1WMIXXleAHmT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4PFC+AAAA2gAAAA8AAAAAAAAAAAAAAAAAnwIAAGRy&#10;cy9kb3ducmV2LnhtbFBLBQYAAAAABAAEAPcAAACKAwAAAAA=&#10;">
                  <v:imagedata r:id="rId13" o:title="warm_zakatek_logo"/>
                </v:shape>
                <v:shape id="Picture 4" o:spid="_x0000_s1028" type="#_x0000_t75" alt="NFL" style="position:absolute;left:2434;top:486;width:171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BN/CAAAA2gAAAA8AAABkcnMvZG93bnJldi54bWxEj0+LwjAUxO/CfofwFrxpuv5jqUZZFUHB&#10;i13B67N5tsXmpTTR1v30G0HwOMzMb5jZojWluFPtCssKvvoRCOLU6oIzBcffTe8bhPPIGkvLpOBB&#10;Dhbzj84MY20bPtA98ZkIEHYxKsi9r2IpXZqTQde3FXHwLrY26IOsM6lrbALclHIQRRNpsOCwkGNF&#10;q5zSa3IzCtbn9dGcxrtK7/+WbteM5DhrLkp1P9ufKQhPrX+HX+2tVjCE55Vw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oQTfwgAAANoAAAAPAAAAAAAAAAAAAAAAAJ8C&#10;AABkcnMvZG93bnJldi54bWxQSwUGAAAAAAQABAD3AAAAjgMAAAAA&#10;">
                  <v:imagedata r:id="rId14" o:title="NFL"/>
                </v:shape>
                <v:shape id="Picture 5" o:spid="_x0000_s1029" type="#_x0000_t75" alt="logo stowarzyszenia" style="position:absolute;left:6480;top:486;width:116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VzzBAAAA2gAAAA8AAABkcnMvZG93bnJldi54bWxEj91qAjEUhO8LfYdwCt7VpC2tdjVKqQi9&#10;rD8PcNicboKbk2WTrtm3N4Lg5TAz3zDLdfatGKiPLrCGl6kCQVwH47jRcDxsn+cgYkI22AYmDSNF&#10;WK8eH5ZYmXDmHQ371IgC4VihBptSV0kZa0se4zR0xMX7C73HVGTfSNPjucB9K1+V+pAeHZcFix19&#10;W6pP+3+vYa4O42Ynf/M4y4Oy4c3Zz43TevKUvxYgEuV0D9/aP0bDO1yvlBsgV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qVzzBAAAA2gAAAA8AAAAAAAAAAAAAAAAAnwIA&#10;AGRycy9kb3ducmV2LnhtbFBLBQYAAAAABAAEAPcAAACNAwAAAAA=&#10;">
                  <v:imagedata r:id="rId15" o:title="logo stowarzyszenia"/>
                </v:shape>
                <v:shape id="Picture 6" o:spid="_x0000_s1030" type="#_x0000_t75" alt="Logo_Przystani" style="position:absolute;left:7834;top:666;width:273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5KLi+AAAA2gAAAA8AAABkcnMvZG93bnJldi54bWxET8uKwjAU3Q/4D+EK7sZUFyLVKCIqggvr&#10;Y+Pu2lzTYnNTm6j1781iYJaH857OW1uJFzW+dKxg0E9AEOdOl2wUnE/r3zEIH5A1Vo5JwYc8zGed&#10;nymm2r35QK9jMCKGsE9RQRFCnUrp84Is+r6riSN3c43FEGFjpG7wHcNtJYdJMpIWS44NBda0LCi/&#10;H59WwSrL5EOfzO7gtptsczX7izV7pXrddjEBEagN/+I/91YriFvjlXgD5Ow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/5KLi+AAAA2gAAAA8AAAAAAAAAAAAAAAAAnwIAAGRy&#10;cy9kb3ducmV2LnhtbFBLBQYAAAAABAAEAPcAAACKAwAAAAA=&#10;">
                  <v:imagedata r:id="rId16" o:title="Logo_Przystani"/>
                </v:shape>
                <v:shape id="Picture 7" o:spid="_x0000_s1031" type="#_x0000_t75" alt="logo_stopa" style="position:absolute;left:4140;top:475;width:2247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J8DEAAAA2gAAAA8AAABkcnMvZG93bnJldi54bWxEj1trwkAUhN8F/8NyhL7pxjyUNnWVIgal&#10;0IqXgo+H7DEJzZ4N2c2l/nq3UPBxmJlvmMVqMJXoqHGlZQXzWQSCOLO65FzB+ZROX0A4j6yxskwK&#10;fsnBajkeLTDRtucDdUefiwBhl6CCwvs6kdJlBRl0M1sTB+9qG4M+yCaXusE+wE0l4yh6lgZLDgsF&#10;1rQuKPs5tkbBvt2uUZ7TTXW7fH59R+3HPi5RqafJ8P4GwtPgH+H/9k4reIW/K+EG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yJ8DEAAAA2gAAAA8AAAAAAAAAAAAAAAAA&#10;nwIAAGRycy9kb3ducmV2LnhtbFBLBQYAAAAABAAEAPcAAACQAwAAAAA=&#10;">
                  <v:imagedata r:id="rId17" o:title="logo_stopa"/>
                </v:shape>
              </v:group>
            </w:pict>
          </mc:Fallback>
        </mc:AlternateContent>
      </w:r>
    </w:p>
    <w:p w:rsidR="00D06803" w:rsidRDefault="00D06803" w:rsidP="00D06803">
      <w:pPr>
        <w:jc w:val="center"/>
        <w:rPr>
          <w:rFonts w:ascii="Courier New" w:hAnsi="Courier New" w:cs="Courier New"/>
          <w:lang w:val="de-DE"/>
        </w:rPr>
      </w:pPr>
    </w:p>
    <w:p w:rsidR="00D06803" w:rsidRDefault="00D06803" w:rsidP="00D06803">
      <w:pPr>
        <w:jc w:val="center"/>
        <w:rPr>
          <w:rFonts w:ascii="Arial" w:hAnsi="Arial" w:cs="Arial"/>
          <w:noProof/>
          <w:lang w:val="pl-PL" w:eastAsia="pl-PL" w:bidi="ar-SA"/>
        </w:rPr>
      </w:pPr>
    </w:p>
    <w:p w:rsidR="00D06803" w:rsidRDefault="00D06803" w:rsidP="00D06803">
      <w:pPr>
        <w:jc w:val="center"/>
        <w:rPr>
          <w:rFonts w:ascii="Trebuchet MS" w:hAnsi="Trebuchet MS" w:cs="Courier New"/>
          <w:lang w:val="de-DE"/>
        </w:rPr>
      </w:pPr>
      <w:r>
        <w:rPr>
          <w:rFonts w:ascii="Arial" w:hAnsi="Arial" w:cs="Arial"/>
          <w:noProof/>
          <w:lang w:val="pl-PL" w:eastAsia="pl-PL" w:bidi="ar-SA"/>
        </w:rPr>
        <w:drawing>
          <wp:inline distT="0" distB="0" distL="0" distR="0">
            <wp:extent cx="2222500" cy="1339850"/>
            <wp:effectExtent l="19050" t="0" r="6350" b="0"/>
            <wp:docPr id="7" name="Obraz 3" descr="FIO_MPiPS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FIO_MPiPS_logo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03" w:rsidRDefault="00D06803" w:rsidP="00D06803">
      <w:pPr>
        <w:rPr>
          <w:rFonts w:ascii="Trebuchet MS" w:hAnsi="Trebuchet MS" w:cs="Courier New"/>
          <w:lang w:val="de-DE"/>
        </w:rPr>
      </w:pPr>
    </w:p>
    <w:p w:rsidR="00D06803" w:rsidRDefault="00D06803" w:rsidP="00D06803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sz w:val="28"/>
        </w:rPr>
      </w:pPr>
      <w:r>
        <w:rPr>
          <w:rFonts w:ascii="Trebuchet MS" w:hAnsi="Trebuchet MS" w:cs="Courier New"/>
          <w:sz w:val="28"/>
        </w:rPr>
        <w:t xml:space="preserve">UMOWA DOTACJI </w:t>
      </w:r>
    </w:p>
    <w:p w:rsidR="00D06803" w:rsidRDefault="00D06803" w:rsidP="00D06803">
      <w:pPr>
        <w:jc w:val="center"/>
        <w:rPr>
          <w:rFonts w:ascii="Trebuchet MS" w:hAnsi="Trebuchet MS" w:cs="Courier New"/>
          <w:b/>
          <w:sz w:val="28"/>
          <w:lang w:val="pl-PL"/>
        </w:rPr>
      </w:pPr>
      <w:r>
        <w:rPr>
          <w:rFonts w:ascii="Trebuchet MS" w:hAnsi="Trebuchet MS" w:cs="Courier New"/>
          <w:b/>
          <w:sz w:val="28"/>
          <w:lang w:val="pl-PL"/>
        </w:rPr>
        <w:t xml:space="preserve">NR </w:t>
      </w:r>
      <w:r w:rsidRPr="005919CA">
        <w:rPr>
          <w:rFonts w:ascii="Trebuchet MS" w:hAnsi="Trebuchet MS" w:cs="Courier New"/>
          <w:b/>
          <w:sz w:val="28"/>
          <w:highlight w:val="yellow"/>
          <w:lang w:val="pl-PL"/>
        </w:rPr>
        <w:t>...</w:t>
      </w:r>
      <w:r w:rsidRPr="005919CA">
        <w:rPr>
          <w:rFonts w:ascii="Trebuchet MS" w:hAnsi="Trebuchet MS" w:cs="Courier New"/>
          <w:bCs/>
          <w:sz w:val="20"/>
          <w:highlight w:val="yellow"/>
          <w:lang w:val="pl-PL"/>
        </w:rPr>
        <w:t>..................................................</w:t>
      </w:r>
    </w:p>
    <w:p w:rsidR="00D06803" w:rsidRDefault="00D06803" w:rsidP="00D06803">
      <w:pPr>
        <w:spacing w:before="120"/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>zwana dalej Umową</w:t>
      </w:r>
    </w:p>
    <w:p w:rsidR="00D06803" w:rsidRPr="005919CA" w:rsidRDefault="00D06803" w:rsidP="00D06803">
      <w:pPr>
        <w:spacing w:before="120"/>
        <w:jc w:val="center"/>
        <w:rPr>
          <w:rFonts w:ascii="Trebuchet MS" w:hAnsi="Trebuchet MS" w:cs="Courier New"/>
          <w:b/>
          <w:lang w:val="pl-PL"/>
        </w:rPr>
      </w:pPr>
    </w:p>
    <w:p w:rsidR="00D06803" w:rsidRDefault="00D06803" w:rsidP="00D06803">
      <w:pPr>
        <w:jc w:val="center"/>
        <w:rPr>
          <w:rFonts w:ascii="Trebuchet MS" w:hAnsi="Trebuchet MS" w:cs="Courier New"/>
          <w:b/>
          <w:shd w:val="clear" w:color="auto" w:fill="FFFFFF"/>
          <w:lang w:val="pl-PL"/>
        </w:rPr>
      </w:pPr>
      <w:r>
        <w:rPr>
          <w:rFonts w:ascii="Trebuchet MS" w:hAnsi="Trebuchet MS" w:cs="Courier New"/>
          <w:b/>
          <w:lang w:val="pl-PL"/>
        </w:rPr>
        <w:t xml:space="preserve">zawarta w dniu </w:t>
      </w:r>
      <w:r w:rsidRPr="005919CA">
        <w:rPr>
          <w:rFonts w:ascii="Trebuchet MS" w:hAnsi="Trebuchet MS" w:cs="Courier New"/>
          <w:b/>
          <w:highlight w:val="yellow"/>
          <w:lang w:val="pl-PL"/>
        </w:rPr>
        <w:t>.....</w:t>
      </w:r>
      <w:r>
        <w:rPr>
          <w:rFonts w:ascii="Trebuchet MS" w:hAnsi="Trebuchet MS" w:cs="Courier New"/>
          <w:b/>
          <w:lang w:val="pl-PL"/>
        </w:rPr>
        <w:t xml:space="preserve"> </w:t>
      </w:r>
      <w:r>
        <w:rPr>
          <w:rFonts w:ascii="Trebuchet MS" w:hAnsi="Trebuchet MS" w:cs="Courier New"/>
          <w:b/>
          <w:shd w:val="clear" w:color="auto" w:fill="FFFFFF"/>
          <w:lang w:val="pl-PL"/>
        </w:rPr>
        <w:t>sierpnia 2014</w:t>
      </w:r>
    </w:p>
    <w:p w:rsidR="00D06803" w:rsidRPr="005919CA" w:rsidRDefault="00D06803" w:rsidP="00D06803">
      <w:pPr>
        <w:jc w:val="center"/>
        <w:rPr>
          <w:rFonts w:ascii="Trebuchet MS" w:hAnsi="Trebuchet MS" w:cs="Courier New"/>
          <w:b/>
          <w:shd w:val="clear" w:color="auto" w:fill="FFFFFF"/>
          <w:lang w:val="pl-PL"/>
        </w:rPr>
      </w:pPr>
    </w:p>
    <w:p w:rsidR="00D06803" w:rsidRDefault="00D06803" w:rsidP="00D06803">
      <w:pPr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>pomiędzy</w:t>
      </w:r>
    </w:p>
    <w:p w:rsidR="00D06803" w:rsidRDefault="00D06803" w:rsidP="00D06803">
      <w:pPr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b/>
          <w:lang w:val="pl-PL"/>
        </w:rPr>
        <w:t>Lokalną Grupą Działania "WARMIŃSKI ZAKĄTEK"</w:t>
      </w:r>
    </w:p>
    <w:p w:rsidR="00D06803" w:rsidRDefault="00D06803" w:rsidP="00D06803">
      <w:pPr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z siedzibą: ul. Grunwaldzka 6  11-040 Dobre Miasto</w:t>
      </w:r>
    </w:p>
    <w:p w:rsidR="00D06803" w:rsidRDefault="00D06803" w:rsidP="00D06803">
      <w:pPr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>zwaną dalej Zleceniodawcą</w:t>
      </w:r>
    </w:p>
    <w:p w:rsidR="00D06803" w:rsidRPr="003D17B4" w:rsidRDefault="00D06803" w:rsidP="00D06803">
      <w:pPr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 xml:space="preserve">realizującą zadanie publiczne zlecone przez Ministerstwo Pracy i Polityki Społecznej w ramach Programu Inicjatyw Obywatelskich pn. WARMIA MAZURY LOKALNIE na podstawie umowy nr </w:t>
      </w:r>
      <w:r w:rsidRPr="005919CA">
        <w:rPr>
          <w:rFonts w:ascii="Trebuchet MS" w:hAnsi="Trebuchet MS" w:cs="Courier New"/>
          <w:b/>
          <w:highlight w:val="yellow"/>
          <w:lang w:val="pl-PL"/>
        </w:rPr>
        <w:t>................</w:t>
      </w:r>
    </w:p>
    <w:p w:rsidR="00D06803" w:rsidRPr="003D17B4" w:rsidRDefault="00D06803" w:rsidP="00D06803">
      <w:pPr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i</w:t>
      </w:r>
    </w:p>
    <w:p w:rsidR="00D06803" w:rsidRDefault="00D06803" w:rsidP="00D06803">
      <w:pPr>
        <w:jc w:val="center"/>
        <w:rPr>
          <w:rFonts w:ascii="Trebuchet MS" w:hAnsi="Trebuchet MS" w:cs="Courier New"/>
          <w:b/>
          <w:bCs/>
          <w:lang w:val="pl-PL"/>
        </w:rPr>
      </w:pPr>
      <w:r w:rsidRPr="005919CA">
        <w:rPr>
          <w:rFonts w:ascii="Trebuchet MS" w:hAnsi="Trebuchet MS" w:cs="Courier New"/>
          <w:b/>
          <w:bCs/>
          <w:highlight w:val="yellow"/>
          <w:lang w:val="pl-PL"/>
        </w:rPr>
        <w:t>.....</w:t>
      </w:r>
    </w:p>
    <w:p w:rsidR="00D06803" w:rsidRPr="005919CA" w:rsidRDefault="00D06803" w:rsidP="00D06803">
      <w:pPr>
        <w:pStyle w:val="Tekstpodstawowy"/>
        <w:jc w:val="center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 xml:space="preserve">z siedzibą: </w:t>
      </w:r>
      <w:r w:rsidRPr="005919CA">
        <w:rPr>
          <w:rFonts w:ascii="Trebuchet MS" w:hAnsi="Trebuchet MS" w:cs="Courier New"/>
          <w:highlight w:val="yellow"/>
          <w:lang w:val="pl-PL"/>
        </w:rPr>
        <w:t>......</w:t>
      </w:r>
    </w:p>
    <w:p w:rsidR="00D06803" w:rsidRDefault="00D06803" w:rsidP="00D06803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  <w:r w:rsidRPr="005919CA">
        <w:rPr>
          <w:rFonts w:ascii="Trebuchet MS" w:hAnsi="Trebuchet MS" w:cs="Courier New"/>
          <w:b/>
          <w:lang w:val="pl-PL"/>
        </w:rPr>
        <w:t>zwanym/ą dalej Dotowanym</w:t>
      </w:r>
    </w:p>
    <w:p w:rsidR="00D06803" w:rsidRDefault="00D06803" w:rsidP="00D06803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</w:p>
    <w:p w:rsidR="00D06803" w:rsidRDefault="00D06803" w:rsidP="00D06803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</w:p>
    <w:p w:rsidR="00D06803" w:rsidRPr="005919CA" w:rsidRDefault="00D06803" w:rsidP="00D06803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</w:p>
    <w:p w:rsidR="00D06803" w:rsidRPr="005919CA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>stronami umowy są:</w:t>
      </w:r>
    </w:p>
    <w:p w:rsidR="00D06803" w:rsidRPr="005919CA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lastRenderedPageBreak/>
        <w:t>- organizacja pozarządowa - dla dotacji przyznanej młodej organizacji pozarządowej</w:t>
      </w:r>
    </w:p>
    <w:p w:rsidR="00D06803" w:rsidRPr="005919CA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- organizacja pozarządowa wraz z 3 osobami  - przedstawicielami grupy nieformalnej - dla dotacji przyznanej </w:t>
      </w:r>
    </w:p>
    <w:p w:rsidR="00D06803" w:rsidRPr="005919CA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   grupie nieformalnej, której organizacja pozarządowa użycza osobowości prawnej,</w:t>
      </w:r>
    </w:p>
    <w:p w:rsidR="00D06803" w:rsidRPr="005919CA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- 3 osoby fizyczne - przedstawiciele grupy nieformalnej, której przyznano dofinansowanie </w:t>
      </w:r>
    </w:p>
    <w:p w:rsidR="00D06803" w:rsidRPr="005919CA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  (w wyjątkowych sytuacjach, realizacja zadania w formie płatności dokonywanych bezpośrednio przez </w:t>
      </w:r>
    </w:p>
    <w:p w:rsidR="00D06803" w:rsidRPr="003D17B4" w:rsidRDefault="00D06803" w:rsidP="00D06803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  Zleceniodawcę)</w:t>
      </w: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ind w:left="2835" w:hanging="2835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b/>
          <w:lang w:val="pl-PL"/>
        </w:rPr>
        <w:t>Nazwa Projektu:</w:t>
      </w:r>
      <w:r>
        <w:rPr>
          <w:rFonts w:ascii="Trebuchet MS" w:hAnsi="Trebuchet MS" w:cs="Courier New"/>
          <w:lang w:val="pl-PL"/>
        </w:rPr>
        <w:t xml:space="preserve"> </w:t>
      </w:r>
      <w:r>
        <w:rPr>
          <w:rFonts w:ascii="Trebuchet MS" w:hAnsi="Trebuchet MS" w:cs="Courier New"/>
          <w:lang w:val="pl-PL"/>
        </w:rPr>
        <w:tab/>
        <w:t xml:space="preserve"> </w:t>
      </w:r>
      <w:r w:rsidRPr="005919CA">
        <w:rPr>
          <w:rFonts w:ascii="Trebuchet MS" w:hAnsi="Trebuchet MS" w:cs="Courier New"/>
          <w:highlight w:val="yellow"/>
          <w:lang w:val="pl-PL"/>
        </w:rPr>
        <w:t>....</w:t>
      </w:r>
    </w:p>
    <w:p w:rsidR="00D06803" w:rsidRDefault="00D06803" w:rsidP="00D06803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/>
          <w:lang w:val="pl-PL"/>
        </w:rPr>
        <w:t xml:space="preserve">Kwota umowy:      </w:t>
      </w:r>
      <w:r>
        <w:rPr>
          <w:rFonts w:ascii="Trebuchet MS" w:hAnsi="Trebuchet MS" w:cs="Courier New"/>
          <w:b/>
          <w:lang w:val="pl-PL"/>
        </w:rPr>
        <w:tab/>
      </w:r>
      <w:r>
        <w:rPr>
          <w:rFonts w:ascii="Trebuchet MS" w:hAnsi="Trebuchet MS" w:cs="Courier New"/>
          <w:b/>
          <w:lang w:val="pl-PL"/>
        </w:rPr>
        <w:tab/>
      </w:r>
      <w:r w:rsidRPr="005919CA">
        <w:rPr>
          <w:rFonts w:ascii="Trebuchet MS" w:hAnsi="Trebuchet MS" w:cs="Courier New"/>
          <w:bCs/>
          <w:highlight w:val="yellow"/>
          <w:lang w:val="pl-PL"/>
        </w:rPr>
        <w:t>....</w:t>
      </w: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</w:pPr>
      <w:r w:rsidRPr="006F75AE">
        <w:rPr>
          <w:rFonts w:ascii="Trebuchet MS" w:hAnsi="Trebuchet MS" w:cs="Courier New"/>
          <w:b/>
          <w:bCs/>
          <w:lang w:val="pl-PL"/>
        </w:rPr>
        <w:t>Kwota dofinansowania:</w:t>
      </w:r>
      <w:r>
        <w:rPr>
          <w:rFonts w:ascii="Trebuchet MS" w:hAnsi="Trebuchet MS" w:cs="Courier New"/>
          <w:bCs/>
          <w:lang w:val="pl-PL"/>
        </w:rPr>
        <w:t xml:space="preserve">      </w:t>
      </w:r>
      <w:r w:rsidRPr="005919CA">
        <w:rPr>
          <w:rFonts w:ascii="Trebuchet MS" w:hAnsi="Trebuchet MS" w:cs="Courier New"/>
          <w:bCs/>
          <w:highlight w:val="yellow"/>
          <w:lang w:val="pl-PL"/>
        </w:rPr>
        <w:t>....</w:t>
      </w:r>
      <w:r>
        <w:rPr>
          <w:rFonts w:ascii="Trebuchet MS" w:hAnsi="Trebuchet MS" w:cs="Courier New"/>
          <w:lang w:val="pl-PL"/>
        </w:rPr>
        <w:t xml:space="preserve"> </w:t>
      </w: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  <w:sectPr w:rsidR="00D06803">
          <w:pgSz w:w="11905" w:h="16837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rebuchet MS" w:hAnsi="Trebuchet MS" w:cs="Courier New"/>
          <w:b/>
          <w:lang w:val="pl-PL"/>
        </w:rPr>
        <w:t>Okres realizacji Umowy:</w:t>
      </w:r>
      <w:r>
        <w:rPr>
          <w:rFonts w:ascii="Trebuchet MS" w:hAnsi="Trebuchet MS" w:cs="Courier New"/>
          <w:b/>
          <w:lang w:val="pl-PL"/>
        </w:rPr>
        <w:tab/>
      </w:r>
      <w:r w:rsidRPr="005919CA">
        <w:rPr>
          <w:rFonts w:ascii="Trebuchet MS" w:hAnsi="Trebuchet MS" w:cs="Courier New"/>
          <w:highlight w:val="yellow"/>
          <w:lang w:val="pl-PL"/>
        </w:rPr>
        <w:t>....</w:t>
      </w: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jc w:val="both"/>
        <w:rPr>
          <w:rStyle w:val="verdana11"/>
          <w:rFonts w:ascii="Trebuchet MS" w:hAnsi="Trebuchet MS" w:cs="Arial"/>
          <w:b/>
          <w:bCs/>
          <w:sz w:val="22"/>
          <w:szCs w:val="22"/>
          <w:lang w:val="pl-PL"/>
        </w:rPr>
      </w:pPr>
      <w:r w:rsidRPr="00DA6C6C">
        <w:rPr>
          <w:rFonts w:ascii="Trebuchet MS" w:hAnsi="Trebuchet MS" w:cs="Courier New"/>
          <w:b/>
          <w:sz w:val="22"/>
          <w:szCs w:val="22"/>
          <w:lang w:val="pl-PL"/>
        </w:rPr>
        <w:lastRenderedPageBreak/>
        <w:t xml:space="preserve">WARMIA MAZURY LOKALNIE jest zadaniem publicznym zleconym przez Ministerstwo Pracy i Polityki w ramach Programu Fundusz Inicjatyw Obywatelskich, którego celem jest </w:t>
      </w:r>
      <w:r w:rsidRPr="00DA6C6C">
        <w:rPr>
          <w:rStyle w:val="verdana11"/>
          <w:rFonts w:ascii="Trebuchet MS" w:hAnsi="Trebuchet MS" w:cs="Arial"/>
          <w:b/>
          <w:bCs/>
          <w:sz w:val="22"/>
          <w:szCs w:val="22"/>
          <w:lang w:val="pl-PL"/>
        </w:rPr>
        <w:t>zwiększenie zaangażowania mieszkańców województwa warmińsko - mazurskiego, działających w grupach nieformalnych, samopomocowych i młodych organizacji pozarządowych, w życie publiczne poprzez wsparcie inicjatyw oddolnym służącym działaniom na rzecz dobra wspólnego.</w:t>
      </w:r>
    </w:p>
    <w:p w:rsidR="00D06803" w:rsidRPr="00396E87" w:rsidRDefault="00D06803" w:rsidP="00D06803">
      <w:pPr>
        <w:rPr>
          <w:lang w:val="pl-PL" w:bidi="ar-SA"/>
        </w:rPr>
      </w:pPr>
    </w:p>
    <w:p w:rsidR="00D06803" w:rsidRPr="00DA6C6C" w:rsidRDefault="00D06803" w:rsidP="00D06803">
      <w:pPr>
        <w:numPr>
          <w:ilvl w:val="0"/>
          <w:numId w:val="1"/>
        </w:numPr>
        <w:suppressAutoHyphens/>
        <w:spacing w:after="0" w:line="276" w:lineRule="auto"/>
        <w:rPr>
          <w:rStyle w:val="verdana11"/>
          <w:rFonts w:ascii="Trebuchet MS" w:hAnsi="Trebuchet MS" w:cs="Arial"/>
          <w:bCs/>
          <w:lang w:val="pl-PL"/>
        </w:rPr>
      </w:pPr>
      <w:r w:rsidRPr="00DA6C6C">
        <w:rPr>
          <w:rFonts w:ascii="Trebuchet MS" w:hAnsi="Trebuchet MS"/>
          <w:lang w:val="pl-PL"/>
        </w:rPr>
        <w:t xml:space="preserve">W ramach zadania realizowanego przez </w:t>
      </w:r>
      <w:r w:rsidRPr="00DA6C6C">
        <w:rPr>
          <w:rFonts w:ascii="Trebuchet MS" w:hAnsi="Trebuchet MS" w:cs="Arial"/>
          <w:bCs/>
          <w:lang w:val="pl-PL"/>
        </w:rPr>
        <w:t xml:space="preserve">5 Organizacji Partnerskich działających w  województwie warmińsko - mazurskim i  będących Ośrodkami Działaj Lokalnie: </w:t>
      </w:r>
      <w:r w:rsidRPr="00DA6C6C">
        <w:rPr>
          <w:rStyle w:val="verdana11"/>
          <w:rFonts w:ascii="Trebuchet MS" w:hAnsi="Trebuchet MS" w:cs="Arial"/>
          <w:bCs/>
          <w:lang w:val="pl-PL"/>
        </w:rPr>
        <w:t xml:space="preserve">Lokalną Grupę Działania "Warmiński Zakątek", Nidzicki Fundusz Lokalny, Ełckie Stowarzyszenie Aktywnych "STOPA", Stowarzyszenie Pomocy Dzieciom i Młodzieży, Stowarzyszenie "PRZYSTAŃ" oraz we współpracy ze Stowarzyszeniem Łączy Nas Kanał Elbląski Lokalna Grupa Działania realizowany jest </w:t>
      </w:r>
      <w:r w:rsidRPr="00DA6C6C">
        <w:rPr>
          <w:rStyle w:val="verdana11"/>
          <w:rFonts w:ascii="Trebuchet MS" w:hAnsi="Trebuchet MS" w:cs="Arial"/>
          <w:b/>
          <w:bCs/>
          <w:lang w:val="pl-PL"/>
        </w:rPr>
        <w:t>program mikrodotacji Fundusz Inicjatyw Obywatelskich Warmia Mazury Lokalnie</w:t>
      </w:r>
      <w:r w:rsidRPr="00DA6C6C">
        <w:rPr>
          <w:rStyle w:val="verdana11"/>
          <w:rFonts w:ascii="Trebuchet MS" w:hAnsi="Trebuchet MS" w:cs="Arial"/>
          <w:bCs/>
          <w:lang w:val="pl-PL"/>
        </w:rPr>
        <w:t>, który współfinansuje niniejszy projekt.</w:t>
      </w:r>
    </w:p>
    <w:p w:rsidR="00D06803" w:rsidRDefault="00D06803" w:rsidP="00D06803">
      <w:pPr>
        <w:pStyle w:val="Nagwek1"/>
        <w:keepNext/>
        <w:pBdr>
          <w:bottom w:val="none" w:sz="0" w:space="0" w:color="auto"/>
        </w:pBdr>
        <w:suppressAutoHyphens/>
        <w:spacing w:before="0" w:after="0" w:line="240" w:lineRule="auto"/>
        <w:jc w:val="left"/>
        <w:rPr>
          <w:rFonts w:ascii="Trebuchet MS" w:hAnsi="Trebuchet MS" w:cs="Courier New"/>
          <w:b/>
          <w:sz w:val="22"/>
          <w:lang w:val="pl-PL"/>
        </w:rPr>
      </w:pP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1</w:t>
      </w:r>
    </w:p>
    <w:p w:rsidR="00D06803" w:rsidRPr="006F75AE" w:rsidRDefault="00D06803" w:rsidP="00D06803">
      <w:pPr>
        <w:tabs>
          <w:tab w:val="left" w:pos="454"/>
        </w:tabs>
        <w:spacing w:before="120"/>
        <w:jc w:val="both"/>
        <w:rPr>
          <w:rFonts w:ascii="Trebuchet MS" w:hAnsi="Trebuchet MS" w:cs="Courier New"/>
          <w:kern w:val="1"/>
          <w:lang w:val="pl-PL"/>
        </w:rPr>
      </w:pPr>
      <w:r w:rsidRPr="008C2D92">
        <w:rPr>
          <w:rFonts w:ascii="Trebuchet MS" w:hAnsi="Trebuchet MS"/>
          <w:lang w:val="pl-PL"/>
        </w:rPr>
        <w:t xml:space="preserve">Przedmiotem niniejszej Umowy jest wsparcie zadań wymienionych w </w:t>
      </w:r>
      <w:r w:rsidRPr="008C2D92">
        <w:rPr>
          <w:rFonts w:ascii="Trebuchet MS" w:hAnsi="Trebuchet MS" w:cs="Courier New"/>
          <w:lang w:val="pl-PL"/>
        </w:rPr>
        <w:t xml:space="preserve">Art. 4 Ustawy o Działalności Pożytku Publicznego i Wolontariacie </w:t>
      </w:r>
      <w:r>
        <w:rPr>
          <w:rFonts w:ascii="Trebuchet MS" w:hAnsi="Trebuchet MS" w:cs="Courier New"/>
          <w:lang w:val="pl-PL"/>
        </w:rPr>
        <w:t>(</w:t>
      </w:r>
      <w:r w:rsidRPr="008C2D92">
        <w:rPr>
          <w:rFonts w:ascii="Trebuchet MS" w:hAnsi="Trebuchet MS" w:cs="Courier New"/>
          <w:lang w:val="pl-PL"/>
        </w:rPr>
        <w:t>związanych z pomocą społeczną, nauką, edukacją, oświatą i wychowaniem, kulturą, sztuką, ochroną dóbr kultury i tradycji, ochroną zdrowia, działaniem na rzecz osób niepełnosprawnych, promocją zatrudnienia i aktywizacji zawodowej osób pozostających bez pracy, upowszechnianiem i ochroną praw kobiet, krajoznawstwem oraz wypoczynkiem dzieci i młodzieży, ekologią i ochroną zwierząt oraz ochroną dziedzictwa przyrodniczego, porządkiem i bezpieczeństwem publicznym oraz przeciwdziałaniem patologiom społecznym, upowszechnianiem i ochroną wolności i praw człowieka oraz swobód obywatelskich, a także działaniami wspomagającymi rozwój demokracji, promocją i organizacją wolontariatu, działalnością charytatywną oraz działalnością wspomagającą rozwój wspólnot i społeczności lokalnych</w:t>
      </w:r>
      <w:r>
        <w:rPr>
          <w:rFonts w:ascii="Trebuchet MS" w:hAnsi="Trebuchet MS" w:cs="Courier New"/>
          <w:lang w:val="pl-PL"/>
        </w:rPr>
        <w:t>) / start - upów dla młodych organizacji pozarządowych</w:t>
      </w:r>
      <w:r w:rsidRPr="008C2D92">
        <w:rPr>
          <w:rFonts w:ascii="Trebuchet MS" w:hAnsi="Trebuchet MS"/>
          <w:lang w:val="pl-PL"/>
        </w:rPr>
        <w:t xml:space="preserve">, poprzez dofinansowanie realizacji projektu p.t. </w:t>
      </w:r>
      <w:r w:rsidRPr="005919CA">
        <w:rPr>
          <w:rFonts w:ascii="Trebuchet MS" w:hAnsi="Trebuchet MS"/>
          <w:b/>
          <w:bCs/>
          <w:i/>
          <w:iCs/>
          <w:color w:val="FF0000"/>
          <w:highlight w:val="yellow"/>
          <w:lang w:val="pl-PL"/>
        </w:rPr>
        <w:t>....................................................</w:t>
      </w:r>
      <w:r w:rsidRPr="008C2D92">
        <w:rPr>
          <w:rFonts w:ascii="Trebuchet MS" w:hAnsi="Trebuchet MS"/>
          <w:lang w:val="pl-PL"/>
        </w:rPr>
        <w:t xml:space="preserve"> zwanego dalej Projektem. Szczegółowy zakres prac Projektu określa wniosek znajdujący się w Załączniku 1</w:t>
      </w:r>
      <w:r w:rsidRPr="00375129">
        <w:rPr>
          <w:rFonts w:ascii="Trebuchet MS" w:hAnsi="Trebuchet MS"/>
          <w:lang w:val="pl-PL"/>
        </w:rPr>
        <w:t>.</w:t>
      </w: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2</w:t>
      </w:r>
    </w:p>
    <w:p w:rsidR="00D06803" w:rsidRPr="006F75AE" w:rsidRDefault="00D06803" w:rsidP="00D06803">
      <w:pPr>
        <w:spacing w:before="12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1. Termin realizacji zadania ustala się od dnia </w:t>
      </w:r>
      <w:r w:rsidRPr="005919CA">
        <w:rPr>
          <w:rFonts w:ascii="Trebuchet MS" w:hAnsi="Trebuchet MS" w:cs="Courier New"/>
          <w:color w:val="FF0000"/>
          <w:highlight w:val="yellow"/>
          <w:lang w:val="pl-PL"/>
        </w:rPr>
        <w:t>..........2014 roku do dnia .....2014 roku.</w:t>
      </w: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3</w:t>
      </w:r>
    </w:p>
    <w:p w:rsidR="00D06803" w:rsidRDefault="00D06803" w:rsidP="00D06803">
      <w:pPr>
        <w:numPr>
          <w:ilvl w:val="0"/>
          <w:numId w:val="3"/>
        </w:numPr>
        <w:tabs>
          <w:tab w:val="left" w:pos="360"/>
        </w:tabs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Łączna, dostępna w ramach niniejszej Umowy kwota dotacji wynosi</w:t>
      </w:r>
      <w:r w:rsidRPr="005919CA">
        <w:rPr>
          <w:rFonts w:ascii="Trebuchet MS" w:hAnsi="Trebuchet MS"/>
          <w:highlight w:val="yellow"/>
          <w:shd w:val="clear" w:color="auto" w:fill="00FFFF"/>
          <w:lang w:val="pl-PL"/>
        </w:rPr>
        <w:t>............</w:t>
      </w:r>
      <w:r>
        <w:rPr>
          <w:rFonts w:ascii="Trebuchet MS" w:hAnsi="Trebuchet MS" w:cs="Courier New"/>
          <w:lang w:val="pl-PL"/>
        </w:rPr>
        <w:t xml:space="preserve"> (słownie: </w:t>
      </w:r>
      <w:r w:rsidRPr="005919CA">
        <w:rPr>
          <w:rFonts w:ascii="Trebuchet MS" w:hAnsi="Trebuchet MS"/>
          <w:highlight w:val="yellow"/>
          <w:shd w:val="clear" w:color="auto" w:fill="00FFFF"/>
          <w:lang w:val="pl-PL"/>
        </w:rPr>
        <w:t>............</w:t>
      </w:r>
      <w:r>
        <w:rPr>
          <w:rFonts w:ascii="Trebuchet MS" w:hAnsi="Trebuchet MS" w:cs="Courier New"/>
          <w:lang w:val="pl-PL"/>
        </w:rPr>
        <w:t xml:space="preserve">). Wszelkie środki dostępne w ramach niniejszej Umowy mogą być użyte wyłącznie na realizację Projektu. </w:t>
      </w:r>
    </w:p>
    <w:p w:rsidR="00D06803" w:rsidRDefault="00D06803" w:rsidP="00D06803">
      <w:pPr>
        <w:numPr>
          <w:ilvl w:val="0"/>
          <w:numId w:val="3"/>
        </w:numPr>
        <w:tabs>
          <w:tab w:val="left" w:pos="360"/>
        </w:tabs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Dotacja, o której mowa w § 3, pkt A, będzie przekazana Dotowanemu na konto bankowe:</w:t>
      </w:r>
      <w:r w:rsidRPr="005919CA">
        <w:rPr>
          <w:rFonts w:ascii="Trebuchet MS" w:hAnsi="Trebuchet MS"/>
          <w:highlight w:val="yellow"/>
          <w:shd w:val="clear" w:color="auto" w:fill="00FFFF"/>
          <w:lang w:val="pl-PL"/>
        </w:rPr>
        <w:t>...........</w:t>
      </w:r>
      <w:r w:rsidRPr="005919CA">
        <w:rPr>
          <w:rFonts w:ascii="Trebuchet MS" w:hAnsi="Trebuchet MS" w:cs="Courier New"/>
          <w:highlight w:val="yellow"/>
          <w:lang w:val="pl-PL"/>
        </w:rPr>
        <w:t>....................................................................................</w:t>
      </w:r>
    </w:p>
    <w:p w:rsidR="00D06803" w:rsidRDefault="00D06803" w:rsidP="00D06803">
      <w:pPr>
        <w:spacing w:before="60"/>
        <w:ind w:left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(w przypadku dotacji realizowanej przez grupę nieformalną bez użyczenia osobowości prawnej:</w:t>
      </w:r>
    </w:p>
    <w:p w:rsidR="00D06803" w:rsidRDefault="00D06803" w:rsidP="00D06803">
      <w:pPr>
        <w:spacing w:before="60"/>
        <w:ind w:left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Dotacja, o której mowa w § 3, pkt A, będzie realizowana poprzez przedkładanie rachunków bankowych Zleceniodawcy do opłacenia bezpośrednio z konta Zleceniodawcy, bądź zrefundowania w przypadku zrealizowanych płatności gotówkowych)</w:t>
      </w:r>
    </w:p>
    <w:p w:rsidR="00D06803" w:rsidRPr="00F656B1" w:rsidRDefault="00D06803" w:rsidP="00D06803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</w:t>
      </w:r>
      <w:r w:rsidRPr="00F656B1">
        <w:rPr>
          <w:rFonts w:ascii="Trebuchet MS" w:hAnsi="Trebuchet MS" w:cs="Courier New"/>
          <w:lang w:val="pl-PL"/>
        </w:rPr>
        <w:t xml:space="preserve">C. Środki dostępne w ramach dotacji zostaną wypłacone w ciągu 14 dni od dnia złożenia przez </w:t>
      </w:r>
    </w:p>
    <w:p w:rsidR="00D06803" w:rsidRDefault="00D06803" w:rsidP="00D06803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 w:rsidRPr="00F656B1">
        <w:rPr>
          <w:rFonts w:ascii="Trebuchet MS" w:hAnsi="Trebuchet MS" w:cs="Courier New"/>
          <w:lang w:val="pl-PL"/>
        </w:rPr>
        <w:t xml:space="preserve">     Dotowanego do </w:t>
      </w:r>
      <w:r>
        <w:rPr>
          <w:rFonts w:ascii="Trebuchet MS" w:hAnsi="Trebuchet MS" w:cs="Courier New"/>
          <w:lang w:val="pl-PL"/>
        </w:rPr>
        <w:t>Zleceniodawcy</w:t>
      </w:r>
      <w:r w:rsidRPr="00F656B1">
        <w:rPr>
          <w:rFonts w:ascii="Trebuchet MS" w:hAnsi="Trebuchet MS" w:cs="Courier New"/>
          <w:lang w:val="pl-PL"/>
        </w:rPr>
        <w:t xml:space="preserve"> podpisanej Umowy wraz z załącznikami. </w:t>
      </w:r>
    </w:p>
    <w:p w:rsidR="00D06803" w:rsidRDefault="00D06803" w:rsidP="00D06803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(w przypadku dotacji realizowanej przez grupę nieformalną bez użyczenia osobowości prawnej:</w:t>
      </w:r>
    </w:p>
    <w:p w:rsidR="00D06803" w:rsidRDefault="00D06803" w:rsidP="00D06803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Dotacja, o której mowa w § 3, pkt A zostanie wykorzystana na pokrycie następujących kosztów </w:t>
      </w:r>
    </w:p>
    <w:p w:rsidR="00D06803" w:rsidRDefault="00D06803" w:rsidP="00D06803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związanych z realizacją projektu:</w:t>
      </w:r>
    </w:p>
    <w:p w:rsidR="00D06803" w:rsidRDefault="00D06803" w:rsidP="00D06803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  -</w:t>
      </w:r>
    </w:p>
    <w:p w:rsidR="00D06803" w:rsidRDefault="00D06803" w:rsidP="00D06803">
      <w:pPr>
        <w:spacing w:before="6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  -)</w:t>
      </w:r>
    </w:p>
    <w:p w:rsidR="00D06803" w:rsidRDefault="00D06803" w:rsidP="00D06803">
      <w:pPr>
        <w:spacing w:before="60" w:after="0"/>
        <w:ind w:left="57"/>
        <w:jc w:val="both"/>
        <w:rPr>
          <w:rStyle w:val="verdana11"/>
          <w:rFonts w:ascii="Trebuchet MS" w:hAnsi="Trebuchet MS" w:cs="Arial"/>
          <w:b/>
          <w:bCs/>
          <w:lang w:val="pl-PL"/>
        </w:rPr>
      </w:pPr>
      <w:r>
        <w:rPr>
          <w:rFonts w:ascii="Trebuchet MS" w:hAnsi="Trebuchet MS" w:cs="Courier New"/>
          <w:lang w:val="pl-PL"/>
        </w:rPr>
        <w:t>D. Dotowany zobowiązuje się, że w ramach Programu "</w:t>
      </w:r>
      <w:r w:rsidRPr="00F656B1">
        <w:rPr>
          <w:rStyle w:val="verdana11"/>
          <w:rFonts w:ascii="Trebuchet MS" w:hAnsi="Trebuchet MS" w:cs="Arial"/>
          <w:b/>
          <w:bCs/>
          <w:lang w:val="pl-PL"/>
        </w:rPr>
        <w:t xml:space="preserve"> </w:t>
      </w:r>
      <w:r w:rsidRPr="00DA6C6C">
        <w:rPr>
          <w:rStyle w:val="verdana11"/>
          <w:rFonts w:ascii="Trebuchet MS" w:hAnsi="Trebuchet MS" w:cs="Arial"/>
          <w:b/>
          <w:bCs/>
          <w:lang w:val="pl-PL"/>
        </w:rPr>
        <w:t xml:space="preserve">mikrodotacji Fundusz Inicjatyw </w:t>
      </w:r>
    </w:p>
    <w:p w:rsidR="00D06803" w:rsidRDefault="00D06803" w:rsidP="00D06803">
      <w:pPr>
        <w:spacing w:before="60" w:after="0"/>
        <w:ind w:left="57"/>
        <w:jc w:val="both"/>
        <w:rPr>
          <w:rFonts w:ascii="Trebuchet MS" w:hAnsi="Trebuchet MS" w:cs="Courier New"/>
          <w:lang w:val="pl-PL"/>
        </w:rPr>
      </w:pPr>
      <w:r>
        <w:rPr>
          <w:rStyle w:val="verdana11"/>
          <w:rFonts w:ascii="Trebuchet MS" w:hAnsi="Trebuchet MS" w:cs="Arial"/>
          <w:b/>
          <w:bCs/>
          <w:lang w:val="pl-PL"/>
        </w:rPr>
        <w:t xml:space="preserve">    </w:t>
      </w:r>
      <w:r w:rsidRPr="00DA6C6C">
        <w:rPr>
          <w:rStyle w:val="verdana11"/>
          <w:rFonts w:ascii="Trebuchet MS" w:hAnsi="Trebuchet MS" w:cs="Arial"/>
          <w:b/>
          <w:bCs/>
          <w:lang w:val="pl-PL"/>
        </w:rPr>
        <w:t>Obywatelskich Warmia Mazury Lokalnie</w:t>
      </w:r>
      <w:r>
        <w:rPr>
          <w:rFonts w:ascii="Trebuchet MS" w:hAnsi="Trebuchet MS" w:cs="Courier New"/>
          <w:lang w:val="pl-PL"/>
        </w:rPr>
        <w:t xml:space="preserve"> " zaangażuje wkład własny stanowiący minimum 10%</w:t>
      </w:r>
    </w:p>
    <w:p w:rsidR="00D06803" w:rsidRDefault="00D06803" w:rsidP="00D06803">
      <w:pPr>
        <w:spacing w:before="60" w:after="0"/>
        <w:ind w:left="57"/>
        <w:jc w:val="both"/>
        <w:rPr>
          <w:lang w:val="pl-PL"/>
        </w:rPr>
      </w:pPr>
      <w:r>
        <w:rPr>
          <w:rFonts w:ascii="Trebuchet MS" w:hAnsi="Trebuchet MS" w:cs="Courier New"/>
          <w:lang w:val="pl-PL"/>
        </w:rPr>
        <w:t xml:space="preserve">    wartości dotacji, w formie finansowej oraz niefinansowej, zgodnie z budżetem projektu.</w:t>
      </w:r>
    </w:p>
    <w:p w:rsidR="00D06803" w:rsidRDefault="00D06803" w:rsidP="00D06803">
      <w:pPr>
        <w:pStyle w:val="Nagwek1"/>
        <w:keepNext/>
        <w:pBdr>
          <w:bottom w:val="none" w:sz="0" w:space="0" w:color="auto"/>
        </w:pBdr>
        <w:suppressAutoHyphens/>
        <w:spacing w:before="0" w:after="0" w:line="240" w:lineRule="auto"/>
        <w:jc w:val="left"/>
        <w:rPr>
          <w:rFonts w:ascii="Trebuchet MS" w:hAnsi="Trebuchet MS" w:cs="Courier New"/>
          <w:b/>
          <w:sz w:val="22"/>
          <w:lang w:val="pl-PL"/>
        </w:rPr>
      </w:pP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4</w:t>
      </w:r>
    </w:p>
    <w:p w:rsidR="00D06803" w:rsidRPr="00D44B95" w:rsidRDefault="00D06803" w:rsidP="00D06803">
      <w:pPr>
        <w:numPr>
          <w:ilvl w:val="0"/>
          <w:numId w:val="5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u w:val="single"/>
          <w:lang w:val="pl-PL"/>
        </w:rPr>
      </w:pPr>
      <w:r w:rsidRPr="00D44B95">
        <w:rPr>
          <w:rFonts w:ascii="Trebuchet MS" w:hAnsi="Trebuchet MS"/>
          <w:lang w:val="pl-PL"/>
        </w:rPr>
        <w:t xml:space="preserve">Podstawą wydatkowania środków w ramach niniejszej Umowy jest budżet Projektu, stanowiący stanowiacy załącznik nr 1 do umowy. Dokonanie w trakcie realizacji Projektu przesunięć w zakresie poszczególnych kategorii kosztów finansowanych przez </w:t>
      </w:r>
      <w:r>
        <w:rPr>
          <w:rFonts w:ascii="Trebuchet MS" w:hAnsi="Trebuchet MS"/>
          <w:lang w:val="pl-PL"/>
        </w:rPr>
        <w:t>Zleceniodawcę</w:t>
      </w:r>
      <w:r w:rsidRPr="00D44B95">
        <w:rPr>
          <w:rFonts w:ascii="Trebuchet MS" w:hAnsi="Trebuchet MS"/>
          <w:lang w:val="pl-PL"/>
        </w:rPr>
        <w:t xml:space="preserve"> powyżej</w:t>
      </w:r>
      <w:r w:rsidRPr="00D44B95">
        <w:rPr>
          <w:rFonts w:ascii="Trebuchet MS" w:hAnsi="Trebuchet MS"/>
          <w:b/>
          <w:lang w:val="pl-PL"/>
        </w:rPr>
        <w:t xml:space="preserve"> </w:t>
      </w:r>
      <w:r w:rsidRPr="00D44B95">
        <w:rPr>
          <w:rFonts w:ascii="Trebuchet MS" w:hAnsi="Trebuchet MS"/>
          <w:b/>
          <w:bCs/>
          <w:i/>
          <w:iCs/>
          <w:lang w:val="pl-PL"/>
        </w:rPr>
        <w:t>10% wartości poszczególnych kategorii kosztów</w:t>
      </w:r>
      <w:r w:rsidRPr="00D44B95">
        <w:rPr>
          <w:rFonts w:ascii="Trebuchet MS" w:hAnsi="Trebuchet MS"/>
          <w:b/>
          <w:lang w:val="pl-PL"/>
        </w:rPr>
        <w:t xml:space="preserve"> </w:t>
      </w:r>
      <w:r w:rsidRPr="00D44B95">
        <w:rPr>
          <w:rFonts w:ascii="Trebuchet MS" w:hAnsi="Trebuchet MS"/>
          <w:bCs/>
          <w:lang w:val="pl-PL"/>
        </w:rPr>
        <w:t xml:space="preserve">wymaga uprzedniej, pisemnej zgody </w:t>
      </w:r>
      <w:r>
        <w:rPr>
          <w:rFonts w:ascii="Trebuchet MS" w:hAnsi="Trebuchet MS"/>
          <w:bCs/>
          <w:lang w:val="pl-PL"/>
        </w:rPr>
        <w:t>Zleceniodawcy</w:t>
      </w:r>
      <w:r w:rsidRPr="00D44B95">
        <w:rPr>
          <w:rFonts w:ascii="Trebuchet MS" w:hAnsi="Trebuchet MS"/>
          <w:bCs/>
          <w:lang w:val="pl-PL"/>
        </w:rPr>
        <w:t>.</w:t>
      </w:r>
      <w:r w:rsidRPr="00D44B95">
        <w:rPr>
          <w:rFonts w:ascii="Trebuchet MS" w:hAnsi="Trebuchet MS"/>
          <w:b/>
          <w:lang w:val="pl-PL"/>
        </w:rPr>
        <w:t xml:space="preserve"> </w:t>
      </w:r>
      <w:r w:rsidRPr="00D44B95">
        <w:rPr>
          <w:rFonts w:ascii="Trebuchet MS" w:hAnsi="Trebuchet MS"/>
          <w:bCs/>
          <w:lang w:val="pl-PL"/>
        </w:rPr>
        <w:t>P</w:t>
      </w:r>
      <w:r w:rsidRPr="00D44B95">
        <w:rPr>
          <w:rFonts w:ascii="Trebuchet MS" w:hAnsi="Trebuchet MS"/>
          <w:lang w:val="pl-PL"/>
        </w:rPr>
        <w:t xml:space="preserve">isemnej zgody </w:t>
      </w:r>
      <w:r>
        <w:rPr>
          <w:rFonts w:ascii="Trebuchet MS" w:hAnsi="Trebuchet MS"/>
          <w:lang w:val="pl-PL"/>
        </w:rPr>
        <w:t>Zleceniodawcy</w:t>
      </w:r>
      <w:r w:rsidRPr="00D44B95">
        <w:rPr>
          <w:rFonts w:ascii="Trebuchet MS" w:hAnsi="Trebuchet MS"/>
          <w:lang w:val="pl-PL"/>
        </w:rPr>
        <w:t xml:space="preserve"> wymaga również utworzenie nowej pozycji budżetowej w ramach kwoty dotacji.</w:t>
      </w:r>
    </w:p>
    <w:p w:rsidR="00D06803" w:rsidRPr="00D44B95" w:rsidRDefault="00D06803" w:rsidP="00D06803">
      <w:pPr>
        <w:numPr>
          <w:ilvl w:val="0"/>
          <w:numId w:val="5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u w:val="single"/>
          <w:lang w:val="pl-PL"/>
        </w:rPr>
      </w:pPr>
      <w:r>
        <w:rPr>
          <w:rFonts w:ascii="Trebuchet MS" w:hAnsi="Trebuchet MS" w:cs="Courier New"/>
          <w:u w:val="single"/>
          <w:lang w:val="pl-PL"/>
        </w:rPr>
        <w:t>Nie podlegają zwiększeniu koszty obsługi zadania, w tym koszty administracyjne.</w:t>
      </w:r>
    </w:p>
    <w:p w:rsidR="00D06803" w:rsidRDefault="00D06803" w:rsidP="00D06803">
      <w:pPr>
        <w:numPr>
          <w:ilvl w:val="0"/>
          <w:numId w:val="5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bCs/>
          <w:lang w:val="pl-PL"/>
        </w:rPr>
        <w:t xml:space="preserve">Środki, </w:t>
      </w:r>
      <w:r>
        <w:rPr>
          <w:rFonts w:ascii="Trebuchet MS" w:hAnsi="Trebuchet MS"/>
          <w:lang w:val="pl-PL"/>
        </w:rPr>
        <w:t xml:space="preserve">które nie zostaną wykorzystane w okresie trwania niniejszej Umowy, podlegają zwrotowi w ciągu 14 dni od daty wygaśnięcia Umowy. Niewykorzystane środki należy zwrócić na konto Zleceniodawcy: </w:t>
      </w:r>
      <w:r w:rsidRPr="005919CA">
        <w:rPr>
          <w:rFonts w:ascii="Trebuchet MS" w:hAnsi="Trebuchet MS"/>
          <w:highlight w:val="yellow"/>
          <w:lang w:val="pl-PL"/>
        </w:rPr>
        <w:t>.......................................</w:t>
      </w:r>
      <w:r w:rsidRPr="005919CA">
        <w:rPr>
          <w:rFonts w:ascii="Trebuchet MS" w:hAnsi="Trebuchet MS"/>
          <w:b/>
          <w:bCs/>
          <w:i/>
          <w:iCs/>
          <w:highlight w:val="yellow"/>
          <w:lang w:val="pl-PL"/>
        </w:rPr>
        <w:t xml:space="preserve"> </w:t>
      </w:r>
    </w:p>
    <w:p w:rsidR="00D06803" w:rsidRDefault="00D06803" w:rsidP="00D06803">
      <w:pPr>
        <w:numPr>
          <w:ilvl w:val="0"/>
          <w:numId w:val="5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 xml:space="preserve">W przypadku stwierdzenia przez Zleceniodawcę faktu, że realizacja Projektu istotnie odbiega od niniejszej Umowy, a w szczególności wydatkowanie przewidzianych w niej środków w sposób istotny odbiega od planowanych wydatków, całość dotacji podlega zwrotowi, po jednokrotnym wezwaniu Dotowanego do złożenia wyjaśnień. </w:t>
      </w:r>
    </w:p>
    <w:p w:rsidR="00D06803" w:rsidRDefault="00D06803" w:rsidP="00D06803">
      <w:pPr>
        <w:spacing w:before="60"/>
        <w:ind w:left="360"/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Wysokość i termin zwrotu dotacji, zostaną wskazane w odrębnym piśmie do Dotowanego.</w:t>
      </w:r>
    </w:p>
    <w:p w:rsidR="00D06803" w:rsidRPr="00396E87" w:rsidRDefault="00D06803" w:rsidP="00D06803">
      <w:pPr>
        <w:numPr>
          <w:ilvl w:val="0"/>
          <w:numId w:val="5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/>
          <w:lang w:val="pl-PL"/>
        </w:rPr>
        <w:t>Skapitalizowane odsetki bankowe ze środków Zleceniodawcy podlegają w całości zwrotowi, o ile nie zostaną wykorzystane na realizację celów określonych w niniejszej Umowie.</w:t>
      </w:r>
    </w:p>
    <w:p w:rsidR="00D06803" w:rsidRDefault="00D06803" w:rsidP="00D06803">
      <w:pPr>
        <w:pStyle w:val="Tekstpodstawowywcity"/>
        <w:ind w:firstLine="0"/>
        <w:jc w:val="center"/>
        <w:rPr>
          <w:rFonts w:ascii="Trebuchet MS" w:hAnsi="Trebuchet MS"/>
        </w:rPr>
      </w:pPr>
      <w:r>
        <w:rPr>
          <w:rFonts w:ascii="Trebuchet MS" w:hAnsi="Trebuchet MS"/>
        </w:rPr>
        <w:t>§ 5</w:t>
      </w:r>
    </w:p>
    <w:p w:rsidR="00D06803" w:rsidRPr="005919CA" w:rsidRDefault="00D06803" w:rsidP="00D06803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Dotowany jest w szczególności zobowiązany do prowadzenia przejrzystej dokumentacji księgowej dotyczącej Projektu, zgodnie z zasadami wynikającymi z ustawy z dnia 29 września 1994 r. o rachunkowości, w sposób umożliwiający identyfikację poszczególnych operacji księgowych.</w:t>
      </w:r>
    </w:p>
    <w:p w:rsidR="00D06803" w:rsidRPr="005919CA" w:rsidRDefault="00D06803" w:rsidP="00D06803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Cała dokumentacja księgowa projektu powinna być przechowywana przez pięć lat licząc od końca roku kalendarzowego po zakończeniu realizacji niniejszej Umowy.</w:t>
      </w:r>
    </w:p>
    <w:p w:rsidR="00D06803" w:rsidRPr="005919CA" w:rsidRDefault="00D06803" w:rsidP="00D06803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 xml:space="preserve">Dotowany ma obowiązek trwale umieszczać na wszystkich oryginalnych dokumentach finansowych (fakturach, rachunkach, umowach, rozliczeniach delegacji, innych) dotyczących realizacji Umowy informację: sfinansowano </w:t>
      </w:r>
      <w:r w:rsidRPr="005919CA">
        <w:rPr>
          <w:rFonts w:ascii="Trebuchet MS" w:hAnsi="Trebuchet MS" w:cs="Courier New"/>
          <w:b/>
          <w:bCs/>
          <w:lang w:val="pl-PL"/>
        </w:rPr>
        <w:t xml:space="preserve">ze środków </w:t>
      </w:r>
      <w:r w:rsidRPr="005919CA">
        <w:rPr>
          <w:rStyle w:val="verdana11"/>
          <w:rFonts w:ascii="Trebuchet MS" w:hAnsi="Trebuchet MS" w:cs="Arial"/>
          <w:b/>
          <w:bCs/>
          <w:lang w:val="pl-PL"/>
        </w:rPr>
        <w:t>programu mikrodotacji  "Fundusz Inicjatyw Obywatelskich Warmia Mazury Lokalnie</w:t>
      </w:r>
      <w:r w:rsidRPr="005919CA">
        <w:rPr>
          <w:rFonts w:ascii="Trebuchet MS" w:hAnsi="Trebuchet MS" w:cs="Courier New"/>
          <w:b/>
          <w:bCs/>
          <w:lang w:val="pl-PL"/>
        </w:rPr>
        <w:t>”</w:t>
      </w:r>
      <w:r w:rsidRPr="005919CA">
        <w:rPr>
          <w:rFonts w:ascii="Trebuchet MS" w:hAnsi="Trebuchet MS" w:cs="Courier New"/>
          <w:lang w:val="pl-PL"/>
        </w:rPr>
        <w:t xml:space="preserve">. Dodatkowo należy określić źródło finansowania kosztu, jakie było przeznaczenie zakupionych towarów, usług lub innego rodzaju opłaconej należności. Informacja powinna być podpisana przez osobę odpowiedzialną za sprawy dotyczące rozliczeń finansowych Dotowanego. </w:t>
      </w:r>
    </w:p>
    <w:p w:rsidR="00D06803" w:rsidRPr="005919CA" w:rsidRDefault="00D06803" w:rsidP="00D06803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Zleceniodawca ma prawo w każdym czasie dokonywać - przez upoważnionego przedstawiciela - monitoringu na miejscu, mającego na celu kontrolę sposobu realizacji Projektu i wydatkowania środków. Dotowany jest zobowiązany umożliwić Zleceniodawcy dokonanie monitoringu oraz zapewnić prowadzącemu monitoring pomoc osoby przygotowującej sprawozdanie z realizacji Projektu.</w:t>
      </w:r>
    </w:p>
    <w:p w:rsidR="00D06803" w:rsidRDefault="00D06803" w:rsidP="00D06803">
      <w:pPr>
        <w:pStyle w:val="Tekstpodstawowy"/>
        <w:numPr>
          <w:ilvl w:val="0"/>
          <w:numId w:val="2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Dotowany zobowiązany jest udostępnić upoważnionym przedstawicielom Zleceniodawcy wszelkie dokumenty i księgi rachunkowe związane z realizacją Projektu.</w:t>
      </w:r>
    </w:p>
    <w:p w:rsidR="00D06803" w:rsidRPr="00396E87" w:rsidRDefault="00D06803" w:rsidP="00D06803">
      <w:pPr>
        <w:pStyle w:val="Tekstpodstawowy"/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/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iCs/>
          <w:sz w:val="22"/>
          <w:lang w:val="pl-PL"/>
        </w:rPr>
      </w:pPr>
      <w:r>
        <w:rPr>
          <w:rFonts w:ascii="Trebuchet MS" w:hAnsi="Trebuchet MS" w:cs="Courier New"/>
          <w:b/>
          <w:iCs/>
          <w:sz w:val="22"/>
          <w:lang w:val="pl-PL"/>
        </w:rPr>
        <w:t>§ 6</w:t>
      </w:r>
    </w:p>
    <w:p w:rsidR="00D06803" w:rsidRPr="00396E87" w:rsidRDefault="00D06803" w:rsidP="00D06803">
      <w:pPr>
        <w:rPr>
          <w:lang w:val="pl-PL" w:bidi="ar-SA"/>
        </w:rPr>
      </w:pPr>
    </w:p>
    <w:p w:rsidR="00D06803" w:rsidRDefault="00D06803" w:rsidP="00D06803">
      <w:pPr>
        <w:numPr>
          <w:ilvl w:val="0"/>
          <w:numId w:val="6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Wszelkie informacje przekazywane na mocy niniejszej Umowy sporządzane będą na piśmie i będą doręczane osobiście lub przekazywane e-mailem, telefaksem, pocztą poleconą lub zwykłą: </w:t>
      </w:r>
    </w:p>
    <w:p w:rsidR="00D06803" w:rsidRDefault="00D06803" w:rsidP="00D06803">
      <w:pPr>
        <w:spacing w:before="60"/>
        <w:jc w:val="both"/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u w:val="single"/>
          <w:lang w:val="pl-PL"/>
        </w:rPr>
        <w:t>Do Zleceniodawcy</w:t>
      </w:r>
      <w:r>
        <w:rPr>
          <w:rFonts w:ascii="Trebuchet MS" w:hAnsi="Trebuchet MS" w:cs="Courier New"/>
          <w:lang w:val="pl-PL"/>
        </w:rPr>
        <w:t>:</w:t>
      </w: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Ośrodek Animacyjno - Doradczy WARMIA MAZURY LOKALNIE</w:t>
      </w: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Lokalna Grupa działania "Warmiński Zakątek"</w:t>
      </w: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ul. Grunwaldzka 6  11-040 Dobre Miasto</w:t>
      </w: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www.warminskizakatek.com.pl</w:t>
      </w:r>
    </w:p>
    <w:p w:rsidR="00D06803" w:rsidRPr="00013F45" w:rsidRDefault="00D06803" w:rsidP="00D06803">
      <w:pPr>
        <w:spacing w:after="0"/>
        <w:jc w:val="both"/>
        <w:rPr>
          <w:rFonts w:ascii="Trebuchet MS" w:hAnsi="Trebuchet MS" w:cs="Courier New"/>
        </w:rPr>
      </w:pPr>
      <w:r w:rsidRPr="00013F45">
        <w:rPr>
          <w:rFonts w:ascii="Trebuchet MS" w:hAnsi="Trebuchet MS" w:cs="Courier New"/>
        </w:rPr>
        <w:t xml:space="preserve">e-mail: </w:t>
      </w:r>
      <w:r w:rsidR="00013F45">
        <w:rPr>
          <w:rFonts w:ascii="Trebuchet MS" w:hAnsi="Trebuchet MS" w:cs="Courier New"/>
        </w:rPr>
        <w:t>dobre</w:t>
      </w:r>
      <w:r w:rsidR="00013F45" w:rsidRPr="00013F45">
        <w:rPr>
          <w:rFonts w:ascii="Trebuchet MS" w:hAnsi="Trebuchet MS" w:cs="Courier New"/>
        </w:rPr>
        <w:t>miasto@warmiamazurylokalnie.</w:t>
      </w:r>
      <w:r w:rsidR="00013F45">
        <w:rPr>
          <w:rFonts w:ascii="Trebuchet MS" w:hAnsi="Trebuchet MS" w:cs="Courier New"/>
        </w:rPr>
        <w:t>pl</w:t>
      </w:r>
      <w:r w:rsidRPr="00013F45">
        <w:rPr>
          <w:rFonts w:ascii="Trebuchet MS" w:hAnsi="Trebuchet MS" w:cs="Courier New"/>
        </w:rPr>
        <w:t xml:space="preserve"> </w:t>
      </w: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osoba do kontaktu: Małgorzata Ofierska, Monika Szóstek</w:t>
      </w:r>
    </w:p>
    <w:p w:rsidR="00D06803" w:rsidRDefault="00D06803" w:rsidP="00D06803">
      <w:pPr>
        <w:spacing w:after="0"/>
        <w:jc w:val="both"/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Ośrodek / Punkt Animacyjno - Doradczy WARMIA MAZURY LOKALNIE</w:t>
      </w: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...................</w:t>
      </w: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e-mail:....................</w:t>
      </w:r>
    </w:p>
    <w:p w:rsidR="00D06803" w:rsidRDefault="00D06803" w:rsidP="00D06803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osoba do kontaktu:</w:t>
      </w:r>
    </w:p>
    <w:p w:rsidR="00D06803" w:rsidRDefault="00D06803" w:rsidP="00D06803">
      <w:pPr>
        <w:jc w:val="both"/>
        <w:rPr>
          <w:rFonts w:ascii="Trebuchet MS" w:hAnsi="Trebuchet MS" w:cs="Courier New"/>
          <w:u w:val="single"/>
          <w:lang w:val="pl-PL"/>
        </w:rPr>
      </w:pPr>
    </w:p>
    <w:p w:rsidR="00D06803" w:rsidRDefault="00D06803" w:rsidP="00D06803">
      <w:pPr>
        <w:jc w:val="both"/>
        <w:rPr>
          <w:rFonts w:ascii="Trebuchet MS" w:hAnsi="Trebuchet MS" w:cs="Courier New"/>
          <w:u w:val="single"/>
          <w:lang w:val="pl-PL"/>
        </w:rPr>
      </w:pPr>
      <w:r>
        <w:rPr>
          <w:rFonts w:ascii="Trebuchet MS" w:hAnsi="Trebuchet MS" w:cs="Courier New"/>
          <w:u w:val="single"/>
          <w:lang w:val="pl-PL"/>
        </w:rPr>
        <w:t>Do Dotowanego:</w:t>
      </w:r>
    </w:p>
    <w:p w:rsidR="00D06803" w:rsidRDefault="00D06803" w:rsidP="00D06803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Cs/>
          <w:lang w:val="pl-PL"/>
        </w:rPr>
        <w:t>....</w:t>
      </w:r>
    </w:p>
    <w:p w:rsidR="00D06803" w:rsidRDefault="00D06803" w:rsidP="00D06803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Cs/>
          <w:lang w:val="pl-PL"/>
        </w:rPr>
        <w:t>....</w:t>
      </w:r>
    </w:p>
    <w:p w:rsidR="00D06803" w:rsidRDefault="00D06803" w:rsidP="00D06803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Cs/>
          <w:lang w:val="pl-PL"/>
        </w:rPr>
        <w:t>....</w:t>
      </w:r>
    </w:p>
    <w:p w:rsidR="00D06803" w:rsidRDefault="00D06803" w:rsidP="00D06803">
      <w:pPr>
        <w:spacing w:before="60"/>
        <w:jc w:val="both"/>
        <w:rPr>
          <w:rFonts w:ascii="Trebuchet MS" w:hAnsi="Trebuchet MS" w:cs="Courier New"/>
          <w:lang w:val="pl-PL"/>
        </w:rPr>
      </w:pPr>
    </w:p>
    <w:p w:rsidR="00D06803" w:rsidRDefault="00D06803" w:rsidP="00D06803">
      <w:pPr>
        <w:jc w:val="both"/>
        <w:rPr>
          <w:rFonts w:ascii="Trebuchet MS" w:hAnsi="Trebuchet MS" w:cs="Courier New"/>
          <w:bCs/>
          <w:lang w:val="pl-PL"/>
        </w:rPr>
      </w:pPr>
    </w:p>
    <w:p w:rsidR="00D06803" w:rsidRDefault="00D06803" w:rsidP="00D06803">
      <w:pPr>
        <w:jc w:val="center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§ 8</w:t>
      </w:r>
    </w:p>
    <w:p w:rsidR="00D06803" w:rsidRPr="005919CA" w:rsidRDefault="00D06803" w:rsidP="00D06803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>Dotowany zobowiązuje się do złożenia sprawozdania końcowego:  merytorycznego i finansowego z realizacji Umowy w formie pisemnej według wzoru zamieszczonego w Załączniku 2 do niniejszej Umowy, w terminie 14 dni od zakończenia jej realizacji, tj. do dnia</w:t>
      </w:r>
      <w:r w:rsidRPr="005919CA">
        <w:rPr>
          <w:rFonts w:ascii="Trebuchet MS" w:hAnsi="Trebuchet MS"/>
          <w:highlight w:val="yellow"/>
          <w:lang w:val="pl-PL"/>
        </w:rPr>
        <w:t>............................</w:t>
      </w:r>
    </w:p>
    <w:p w:rsidR="00D06803" w:rsidRPr="005919CA" w:rsidRDefault="00D06803" w:rsidP="00D06803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>Sprawozdanie powinno być  kierowane w wersji oryginalnej oraz e-mailem na adres wskazany w § 7 punkt A.</w:t>
      </w:r>
    </w:p>
    <w:p w:rsidR="00D06803" w:rsidRPr="005919CA" w:rsidRDefault="00D06803" w:rsidP="00D06803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>Kserokopie sprawozdań powinny znajdować się w siedzibie Dotowanego.</w:t>
      </w:r>
    </w:p>
    <w:p w:rsidR="00D06803" w:rsidRPr="00396E87" w:rsidRDefault="00D06803" w:rsidP="00D06803">
      <w:pPr>
        <w:pStyle w:val="Tekstpodstawowywcity"/>
        <w:numPr>
          <w:ilvl w:val="0"/>
          <w:numId w:val="4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 xml:space="preserve">Niedotrzymanie terminu złożenia sprawozdania  może skutkować zażądaniem zwrotu całości lub części dotacji.  </w:t>
      </w:r>
    </w:p>
    <w:p w:rsidR="00D06803" w:rsidRDefault="00D06803" w:rsidP="00D06803">
      <w:pPr>
        <w:jc w:val="center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§ 9</w:t>
      </w:r>
    </w:p>
    <w:p w:rsidR="00D06803" w:rsidRPr="005919CA" w:rsidRDefault="00D06803" w:rsidP="00D06803">
      <w:pPr>
        <w:pStyle w:val="Tekstpodstawowywcity"/>
        <w:numPr>
          <w:ilvl w:val="0"/>
          <w:numId w:val="7"/>
        </w:numPr>
        <w:suppressAutoHyphens/>
        <w:spacing w:before="60" w:after="0" w:line="240" w:lineRule="auto"/>
        <w:ind w:left="360" w:hanging="360"/>
        <w:rPr>
          <w:rFonts w:ascii="Trebuchet MS" w:hAnsi="Trebuchet MS"/>
          <w:lang w:val="pl-PL"/>
        </w:rPr>
      </w:pPr>
      <w:r w:rsidRPr="005919CA">
        <w:rPr>
          <w:rFonts w:ascii="Trebuchet MS" w:hAnsi="Trebuchet MS"/>
          <w:lang w:val="pl-PL"/>
        </w:rPr>
        <w:t xml:space="preserve">Dotowany zobowiązany jest do promowania Projektu w różnych mediach, na każdym etapie jego realizacji. </w:t>
      </w:r>
    </w:p>
    <w:p w:rsidR="00D06803" w:rsidRPr="005919CA" w:rsidRDefault="00D06803" w:rsidP="00D06803">
      <w:pPr>
        <w:pStyle w:val="Tekstpodstawowywcity"/>
        <w:numPr>
          <w:ilvl w:val="0"/>
          <w:numId w:val="7"/>
        </w:numPr>
        <w:suppressAutoHyphens/>
        <w:spacing w:before="60" w:after="0" w:line="240" w:lineRule="auto"/>
        <w:ind w:left="360" w:hanging="360"/>
        <w:rPr>
          <w:rFonts w:ascii="Trebuchet MS" w:hAnsi="Trebuchet MS"/>
          <w:lang w:val="pl-PL"/>
        </w:rPr>
      </w:pPr>
      <w:r w:rsidRPr="005919CA">
        <w:rPr>
          <w:rFonts w:ascii="Trebuchet MS" w:hAnsi="Trebuchet MS"/>
          <w:lang w:val="pl-PL"/>
        </w:rPr>
        <w:t xml:space="preserve">Wszelkie materiały informacyjne i publikacje, wydane w ramach Projektu powinny zawierać informację: </w:t>
      </w:r>
      <w:r w:rsidRPr="005919CA">
        <w:rPr>
          <w:rFonts w:ascii="Trebuchet MS" w:hAnsi="Trebuchet MS"/>
          <w:b/>
          <w:bCs w:val="0"/>
          <w:lang w:val="pl-PL"/>
        </w:rPr>
        <w:t xml:space="preserve">„zrealizowano </w:t>
      </w:r>
      <w:r w:rsidRPr="005919CA">
        <w:rPr>
          <w:rFonts w:ascii="Trebuchet MS" w:hAnsi="Trebuchet MS" w:cs="Courier New"/>
          <w:b/>
          <w:bCs w:val="0"/>
          <w:lang w:val="pl-PL"/>
        </w:rPr>
        <w:t xml:space="preserve">ze środków </w:t>
      </w:r>
      <w:r w:rsidRPr="005919CA">
        <w:rPr>
          <w:rStyle w:val="verdana11"/>
          <w:rFonts w:ascii="Trebuchet MS" w:hAnsi="Trebuchet MS"/>
          <w:b/>
          <w:bCs w:val="0"/>
          <w:szCs w:val="22"/>
          <w:lang w:val="pl-PL"/>
        </w:rPr>
        <w:t>programu mikrodotacji  "Fundusz Inicjatyw Obywatelskich Warmia Mazury Lokalnie</w:t>
      </w:r>
      <w:r w:rsidRPr="005919CA">
        <w:rPr>
          <w:rFonts w:ascii="Trebuchet MS" w:hAnsi="Trebuchet MS" w:cs="Courier New"/>
          <w:b/>
          <w:bCs w:val="0"/>
          <w:lang w:val="pl-PL"/>
        </w:rPr>
        <w:t>” dofinansowanego przez MPiPS w ramach FIO</w:t>
      </w:r>
      <w:r w:rsidRPr="005919CA">
        <w:rPr>
          <w:rFonts w:ascii="Trebuchet MS" w:hAnsi="Trebuchet MS"/>
          <w:lang w:val="pl-PL"/>
        </w:rPr>
        <w:t>). Materiały te powinny być również opatrzone logotypem Programu Fundusz Inicjatyw Obywatelskich.</w:t>
      </w:r>
    </w:p>
    <w:p w:rsidR="00D06803" w:rsidRDefault="00D06803" w:rsidP="00D06803">
      <w:pPr>
        <w:pStyle w:val="Tekstpodstawowywcity"/>
        <w:numPr>
          <w:ilvl w:val="0"/>
          <w:numId w:val="7"/>
        </w:numPr>
        <w:suppressAutoHyphens/>
        <w:spacing w:before="60" w:after="0" w:line="240" w:lineRule="auto"/>
        <w:ind w:left="360" w:hanging="360"/>
        <w:rPr>
          <w:rFonts w:ascii="Trebuchet MS" w:hAnsi="Trebuchet MS"/>
        </w:rPr>
      </w:pPr>
      <w:r w:rsidRPr="005919CA">
        <w:rPr>
          <w:rFonts w:ascii="Trebuchet MS" w:hAnsi="Trebuchet MS"/>
          <w:lang w:val="pl-PL"/>
        </w:rPr>
        <w:t xml:space="preserve">Dotowany zobowiązuje się prowadzić i przesyłać Zleceniodawcy dokumentację zdjęciową i/lub filmową i/lub audiowizualną z realizacji Projektu wraz z pisemną zgodą autora na zamieszczanie materiałów w bezpłatnych publikacjach i artykułach dotyczących programu, wykorzystanie w opracowaniach promujących projekty realizowane w ramach </w:t>
      </w:r>
      <w:r w:rsidRPr="005919CA">
        <w:rPr>
          <w:rStyle w:val="verdana11"/>
          <w:rFonts w:ascii="Trebuchet MS" w:hAnsi="Trebuchet MS"/>
          <w:bCs w:val="0"/>
          <w:szCs w:val="22"/>
          <w:lang w:val="pl-PL"/>
        </w:rPr>
        <w:t>programu mikrodotacji  "Fundusz Inicjatyw Obywatelskich Warmia Mazury Lokalnie</w:t>
      </w:r>
      <w:r w:rsidRPr="005919CA">
        <w:rPr>
          <w:rFonts w:ascii="Trebuchet MS" w:hAnsi="Trebuchet MS" w:cs="Courier New"/>
          <w:bCs w:val="0"/>
          <w:lang w:val="pl-PL"/>
        </w:rPr>
        <w:t xml:space="preserve">” </w:t>
      </w:r>
      <w:r w:rsidRPr="005919CA">
        <w:rPr>
          <w:rFonts w:ascii="Trebuchet MS" w:hAnsi="Trebuchet MS"/>
          <w:lang w:val="pl-PL"/>
        </w:rPr>
        <w:t xml:space="preserve">oraz umieszczenie na stronach internetowych obsługujących program. </w:t>
      </w:r>
      <w:r>
        <w:rPr>
          <w:rFonts w:ascii="Trebuchet MS" w:hAnsi="Trebuchet MS"/>
        </w:rPr>
        <w:t>Treść oświadczenia Zleceniodawca przekaże Dotowanemu drogą elektroniczną.</w:t>
      </w:r>
    </w:p>
    <w:p w:rsidR="00D06803" w:rsidRDefault="00D06803" w:rsidP="00D06803">
      <w:pPr>
        <w:pStyle w:val="Tekstpodstawowywcity"/>
        <w:numPr>
          <w:ilvl w:val="0"/>
          <w:numId w:val="7"/>
        </w:numPr>
        <w:suppressAutoHyphens/>
        <w:spacing w:before="60" w:after="0" w:line="240" w:lineRule="auto"/>
        <w:ind w:left="360" w:hanging="360"/>
        <w:rPr>
          <w:rFonts w:ascii="Trebuchet MS" w:hAnsi="Trebuchet MS"/>
        </w:rPr>
      </w:pPr>
      <w:r w:rsidRPr="005919CA">
        <w:rPr>
          <w:rFonts w:ascii="Trebuchet MS" w:hAnsi="Trebuchet MS"/>
          <w:lang w:val="pl-PL"/>
        </w:rPr>
        <w:t xml:space="preserve">Osobą odpowiedzialną za prowadzenie dokumentacji opisanej w § 9 pkt. </w:t>
      </w:r>
      <w:r>
        <w:rPr>
          <w:rFonts w:ascii="Trebuchet MS" w:hAnsi="Trebuchet MS"/>
        </w:rPr>
        <w:t xml:space="preserve">C będzie </w:t>
      </w:r>
      <w:r w:rsidRPr="005919CA">
        <w:rPr>
          <w:rFonts w:ascii="Trebuchet MS" w:hAnsi="Trebuchet MS"/>
          <w:highlight w:val="yellow"/>
        </w:rPr>
        <w:t>…….</w:t>
      </w:r>
    </w:p>
    <w:p w:rsidR="00D06803" w:rsidRPr="005919CA" w:rsidRDefault="00D06803" w:rsidP="00D06803">
      <w:pPr>
        <w:pStyle w:val="Tekstpodstawowywcity"/>
        <w:numPr>
          <w:ilvl w:val="0"/>
          <w:numId w:val="7"/>
        </w:numPr>
        <w:suppressAutoHyphens/>
        <w:spacing w:before="60" w:after="0" w:line="240" w:lineRule="auto"/>
        <w:ind w:left="360" w:hanging="360"/>
        <w:rPr>
          <w:rFonts w:ascii="Trebuchet MS" w:hAnsi="Trebuchet MS"/>
          <w:lang w:val="pl-PL"/>
        </w:rPr>
      </w:pPr>
      <w:r w:rsidRPr="005919CA">
        <w:rPr>
          <w:rFonts w:ascii="Trebuchet MS" w:hAnsi="Trebuchet MS"/>
          <w:lang w:val="pl-PL"/>
        </w:rPr>
        <w:t xml:space="preserve">Dotowany zobowiązuje się do informowania Zleceniodawcy o najważniejszych, otwartych wydarzeniach lokalnych związanych z realizacją Projektu (np. seminaria, koncerty, festyny, etc.) przynajmniej na dwa tygodnie przed ich przeprowadzeniem. </w:t>
      </w:r>
    </w:p>
    <w:p w:rsidR="00D06803" w:rsidRPr="005919CA" w:rsidRDefault="00D06803" w:rsidP="00D06803">
      <w:pPr>
        <w:pStyle w:val="Tekstpodstawowywcity"/>
        <w:numPr>
          <w:ilvl w:val="0"/>
          <w:numId w:val="7"/>
        </w:numPr>
        <w:suppressAutoHyphens/>
        <w:spacing w:before="60" w:after="0" w:line="240" w:lineRule="auto"/>
        <w:ind w:left="360" w:hanging="360"/>
        <w:rPr>
          <w:rFonts w:ascii="Trebuchet MS" w:hAnsi="Trebuchet MS" w:cs="Courier New"/>
          <w:bCs w:val="0"/>
          <w:kern w:val="1"/>
          <w:lang w:val="pl-PL"/>
        </w:rPr>
      </w:pPr>
      <w:r w:rsidRPr="005919CA">
        <w:rPr>
          <w:rFonts w:ascii="Trebuchet MS" w:hAnsi="Trebuchet MS"/>
          <w:lang w:val="pl-PL"/>
        </w:rPr>
        <w:t>Dotowany będzie brał udział w spotkaniach służących wymianie doświadczeń organizowanych przez Zleceniodawcę.</w:t>
      </w: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120" w:after="0" w:line="240" w:lineRule="auto"/>
        <w:rPr>
          <w:rFonts w:ascii="Trebuchet MS" w:hAnsi="Trebuchet MS" w:cs="Courier New"/>
          <w:b/>
          <w:bCs/>
          <w:sz w:val="22"/>
          <w:lang w:val="pl-PL"/>
        </w:rPr>
      </w:pPr>
      <w:r>
        <w:rPr>
          <w:rFonts w:ascii="Trebuchet MS" w:hAnsi="Trebuchet MS" w:cs="Courier New"/>
          <w:b/>
          <w:bCs/>
          <w:sz w:val="22"/>
          <w:lang w:val="pl-PL"/>
        </w:rPr>
        <w:t>§ 10</w:t>
      </w:r>
    </w:p>
    <w:p w:rsidR="00D06803" w:rsidRPr="00396E87" w:rsidRDefault="00D06803" w:rsidP="00D06803">
      <w:pPr>
        <w:rPr>
          <w:lang w:val="pl-PL" w:bidi="ar-SA"/>
        </w:rPr>
      </w:pPr>
    </w:p>
    <w:p w:rsidR="00D06803" w:rsidRDefault="00D06803" w:rsidP="00D06803">
      <w:pPr>
        <w:spacing w:before="12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Wszelkie zmiany niniejszej Umowy wymagają zachowania formy pisemnej pod rygorem nieważności.</w:t>
      </w:r>
    </w:p>
    <w:p w:rsidR="00D06803" w:rsidRDefault="00D06803" w:rsidP="00D06803">
      <w:pPr>
        <w:pStyle w:val="Nagwek1"/>
        <w:keepNext/>
        <w:numPr>
          <w:ilvl w:val="0"/>
          <w:numId w:val="1"/>
        </w:numPr>
        <w:pBdr>
          <w:bottom w:val="none" w:sz="0" w:space="0" w:color="auto"/>
        </w:pBdr>
        <w:tabs>
          <w:tab w:val="left" w:pos="0"/>
        </w:tabs>
        <w:suppressAutoHyphens/>
        <w:spacing w:before="12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11</w:t>
      </w:r>
    </w:p>
    <w:p w:rsidR="00D06803" w:rsidRPr="00396E87" w:rsidRDefault="00D06803" w:rsidP="00D06803">
      <w:pPr>
        <w:rPr>
          <w:lang w:val="pl-PL" w:bidi="ar-SA"/>
        </w:rPr>
      </w:pPr>
    </w:p>
    <w:p w:rsidR="00D06803" w:rsidRPr="005919CA" w:rsidRDefault="00D06803" w:rsidP="00D06803">
      <w:pPr>
        <w:pStyle w:val="Tekstpodstawowy"/>
        <w:rPr>
          <w:rFonts w:ascii="Trebuchet MS" w:hAnsi="Trebuchet MS"/>
          <w:szCs w:val="24"/>
          <w:lang w:val="pl-PL"/>
        </w:rPr>
      </w:pPr>
      <w:r w:rsidRPr="005919CA">
        <w:rPr>
          <w:rFonts w:ascii="Trebuchet MS" w:hAnsi="Trebuchet MS"/>
          <w:szCs w:val="24"/>
          <w:lang w:val="pl-PL"/>
        </w:rPr>
        <w:t>Niniejsza Umowa może zostać rozwiązana przez Zleceniodawcę po uprzednim pisemnym zawiadomieniu Dotowanego z jednej z następujących przyczyn:</w:t>
      </w:r>
    </w:p>
    <w:p w:rsidR="00D06803" w:rsidRPr="005919CA" w:rsidRDefault="00D06803" w:rsidP="00D06803">
      <w:pPr>
        <w:pStyle w:val="Tekstpodstawowy"/>
        <w:numPr>
          <w:ilvl w:val="0"/>
          <w:numId w:val="8"/>
        </w:numPr>
        <w:suppressAutoHyphens/>
        <w:spacing w:before="120" w:after="0" w:line="240" w:lineRule="auto"/>
        <w:rPr>
          <w:lang w:val="pl-PL"/>
        </w:rPr>
      </w:pPr>
      <w:r w:rsidRPr="005919CA">
        <w:rPr>
          <w:rFonts w:ascii="Trebuchet MS" w:hAnsi="Trebuchet MS"/>
          <w:lang w:val="pl-PL"/>
        </w:rPr>
        <w:t>Niewykonanie zobowiązań: Zleceniodawca może rozwiązać niniejszą Umowę jeżeli Dotowany z jakiejkolwiek przyczyny nie wykonuje lub odmawia realizacji Projektu opisanego w Załączniku 1 do niniejszej Umowy i określonego w Umowie, bądź realizuje go niezgodnie z postanowieniami niniejszej Umowy i po przekazaniu przez Zamawiającego Dotowanemu pisemnego wezwania określającego wady powstałe po stronie Dotowanego nie usunie tych wad w ciągu 10 dni kalendarzowych od dnia otrzymania zawiadomienia.</w:t>
      </w:r>
      <w:r w:rsidRPr="005919CA">
        <w:rPr>
          <w:lang w:val="pl-PL"/>
        </w:rPr>
        <w:t xml:space="preserve"> </w:t>
      </w:r>
    </w:p>
    <w:p w:rsidR="00D06803" w:rsidRDefault="00D06803" w:rsidP="00D06803">
      <w:pPr>
        <w:spacing w:before="240"/>
        <w:ind w:left="454" w:hanging="454"/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§ 12</w:t>
      </w:r>
    </w:p>
    <w:p w:rsidR="00D06803" w:rsidRDefault="00D06803" w:rsidP="00D06803">
      <w:pPr>
        <w:spacing w:before="12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W zakresie nieuregulowanym niniejszą Umową stosuje się przepisy kodeksu cywilnego.</w:t>
      </w:r>
    </w:p>
    <w:p w:rsidR="00D06803" w:rsidRDefault="00D06803" w:rsidP="00D06803">
      <w:pPr>
        <w:ind w:left="706" w:hanging="706"/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§ 13</w:t>
      </w:r>
    </w:p>
    <w:p w:rsidR="00D06803" w:rsidRPr="005919CA" w:rsidRDefault="00D06803" w:rsidP="00D06803">
      <w:pPr>
        <w:pStyle w:val="Tekstpodstawowy"/>
        <w:rPr>
          <w:rFonts w:ascii="Trebuchet MS" w:hAnsi="Trebuchet MS"/>
          <w:szCs w:val="24"/>
          <w:lang w:val="pl-PL"/>
        </w:rPr>
      </w:pPr>
      <w:r w:rsidRPr="005919CA">
        <w:rPr>
          <w:rFonts w:ascii="Trebuchet MS" w:hAnsi="Trebuchet MS"/>
          <w:lang w:val="pl-PL"/>
        </w:rPr>
        <w:t>Umowa niniejsza sporządzona została w dwóch jednobrzmiących egzemplarzach, po jednym dla każdej ze stron. Załączniki wymienione w treści niniejszej Umowy stanowią jej integralną część.</w:t>
      </w:r>
    </w:p>
    <w:p w:rsidR="00D06803" w:rsidRDefault="00D06803" w:rsidP="00D06803">
      <w:pPr>
        <w:ind w:left="706" w:hanging="706"/>
        <w:jc w:val="both"/>
        <w:rPr>
          <w:rFonts w:ascii="Trebuchet MS" w:hAnsi="Trebuchet MS"/>
          <w:lang w:val="pl-PL"/>
        </w:rPr>
      </w:pPr>
    </w:p>
    <w:p w:rsidR="00D06803" w:rsidRDefault="00D06803" w:rsidP="00D06803">
      <w:pPr>
        <w:jc w:val="both"/>
        <w:rPr>
          <w:rFonts w:ascii="Trebuchet MS" w:hAnsi="Trebuchet MS"/>
          <w:lang w:val="pl-PL"/>
        </w:rPr>
      </w:pPr>
    </w:p>
    <w:p w:rsidR="00D06803" w:rsidRDefault="00D06803" w:rsidP="00D06803">
      <w:pPr>
        <w:ind w:left="706" w:hanging="706"/>
        <w:jc w:val="both"/>
        <w:rPr>
          <w:rFonts w:ascii="Trebuchet MS" w:hAnsi="Trebuchet MS"/>
          <w:b/>
          <w:bCs/>
          <w:lang w:val="pl-PL"/>
        </w:rPr>
      </w:pPr>
      <w:r>
        <w:rPr>
          <w:rFonts w:ascii="Trebuchet MS" w:hAnsi="Trebuchet MS"/>
          <w:b/>
          <w:bCs/>
          <w:lang w:val="pl-PL"/>
        </w:rPr>
        <w:t>Ze strony Zleceniodawcy:</w:t>
      </w:r>
      <w:r>
        <w:rPr>
          <w:rFonts w:ascii="Trebuchet MS" w:hAnsi="Trebuchet MS"/>
          <w:b/>
          <w:bCs/>
          <w:lang w:val="pl-PL"/>
        </w:rPr>
        <w:tab/>
      </w:r>
      <w:r>
        <w:rPr>
          <w:rFonts w:ascii="Trebuchet MS" w:hAnsi="Trebuchet MS"/>
          <w:b/>
          <w:bCs/>
          <w:lang w:val="pl-PL"/>
        </w:rPr>
        <w:tab/>
      </w:r>
      <w:r>
        <w:rPr>
          <w:rFonts w:ascii="Trebuchet MS" w:hAnsi="Trebuchet MS"/>
          <w:b/>
          <w:bCs/>
          <w:lang w:val="pl-PL"/>
        </w:rPr>
        <w:tab/>
      </w:r>
      <w:r>
        <w:rPr>
          <w:rFonts w:ascii="Trebuchet MS" w:hAnsi="Trebuchet MS"/>
          <w:b/>
          <w:bCs/>
          <w:lang w:val="pl-PL"/>
        </w:rPr>
        <w:tab/>
        <w:t>Ze strony Dotowanego:</w:t>
      </w:r>
    </w:p>
    <w:p w:rsidR="00D06803" w:rsidRDefault="00D06803" w:rsidP="00D06803">
      <w:pPr>
        <w:ind w:left="706" w:hanging="706"/>
        <w:jc w:val="both"/>
        <w:rPr>
          <w:rFonts w:ascii="Trebuchet MS" w:hAnsi="Trebuchet MS"/>
          <w:lang w:val="pl-PL"/>
        </w:rPr>
      </w:pPr>
    </w:p>
    <w:p w:rsidR="00D06803" w:rsidRDefault="00D06803" w:rsidP="00D06803">
      <w:pPr>
        <w:ind w:left="4935" w:hanging="4935"/>
        <w:rPr>
          <w:rFonts w:ascii="Trebuchet MS" w:hAnsi="Trebuchet MS"/>
          <w:b/>
          <w:lang w:val="pl-PL"/>
        </w:rPr>
      </w:pPr>
      <w:r>
        <w:rPr>
          <w:rFonts w:ascii="Trebuchet MS" w:hAnsi="Trebuchet MS"/>
          <w:b/>
          <w:lang w:val="pl-PL"/>
        </w:rPr>
        <w:t>...</w:t>
      </w:r>
      <w:r>
        <w:rPr>
          <w:rFonts w:ascii="Trebuchet MS" w:hAnsi="Trebuchet MS"/>
          <w:lang w:val="pl-PL"/>
        </w:rPr>
        <w:tab/>
      </w:r>
      <w:r>
        <w:rPr>
          <w:rFonts w:ascii="Trebuchet MS" w:hAnsi="Trebuchet MS"/>
          <w:b/>
          <w:lang w:val="pl-PL"/>
        </w:rPr>
        <w:t>...</w:t>
      </w:r>
    </w:p>
    <w:p w:rsidR="00D06803" w:rsidRDefault="00D06803" w:rsidP="00D06803">
      <w:pPr>
        <w:ind w:left="4935" w:hanging="4935"/>
        <w:jc w:val="both"/>
        <w:rPr>
          <w:rFonts w:ascii="Trebuchet MS" w:hAnsi="Trebuchet MS"/>
          <w:lang w:val="pl-PL"/>
        </w:rPr>
      </w:pPr>
    </w:p>
    <w:p w:rsidR="00D06803" w:rsidRDefault="00D06803" w:rsidP="00D06803">
      <w:pPr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_______________________________</w:t>
      </w:r>
      <w:r>
        <w:rPr>
          <w:rFonts w:ascii="Trebuchet MS" w:hAnsi="Trebuchet MS"/>
          <w:lang w:val="pl-PL"/>
        </w:rPr>
        <w:tab/>
      </w:r>
      <w:r>
        <w:rPr>
          <w:rFonts w:ascii="Trebuchet MS" w:hAnsi="Trebuchet MS"/>
          <w:lang w:val="pl-PL"/>
        </w:rPr>
        <w:tab/>
      </w:r>
      <w:r>
        <w:rPr>
          <w:rFonts w:ascii="Trebuchet MS" w:hAnsi="Trebuchet MS"/>
          <w:lang w:val="pl-PL"/>
        </w:rPr>
        <w:tab/>
        <w:t>____________________________</w:t>
      </w:r>
      <w:r>
        <w:rPr>
          <w:rFonts w:ascii="Trebuchet MS" w:hAnsi="Trebuchet MS"/>
          <w:lang w:val="pl-PL"/>
        </w:rPr>
        <w:tab/>
      </w:r>
    </w:p>
    <w:p w:rsidR="00D06803" w:rsidRDefault="00D06803" w:rsidP="00D06803">
      <w:pPr>
        <w:ind w:left="4963" w:hanging="4963"/>
        <w:rPr>
          <w:rFonts w:ascii="Trebuchet MS" w:hAnsi="Trebuchet MS"/>
          <w:i/>
          <w:lang w:val="pl-PL"/>
        </w:rPr>
      </w:pPr>
    </w:p>
    <w:p w:rsidR="00D06803" w:rsidRDefault="00D06803" w:rsidP="00D06803">
      <w:pPr>
        <w:ind w:left="4963" w:hanging="4963"/>
        <w:rPr>
          <w:rFonts w:ascii="Trebuchet MS" w:hAnsi="Trebuchet MS"/>
          <w:i/>
          <w:lang w:val="pl-PL"/>
        </w:rPr>
      </w:pPr>
    </w:p>
    <w:p w:rsidR="00D06803" w:rsidRDefault="00D06803" w:rsidP="00D06803">
      <w:pPr>
        <w:jc w:val="both"/>
        <w:rPr>
          <w:rFonts w:ascii="Trebuchet MS" w:hAnsi="Trebuchet MS"/>
          <w:i/>
          <w:lang w:val="pl-PL"/>
        </w:rPr>
      </w:pPr>
      <w:r>
        <w:rPr>
          <w:rFonts w:ascii="Trebuchet MS" w:hAnsi="Trebuchet MS"/>
          <w:i/>
          <w:lang w:val="pl-PL"/>
        </w:rPr>
        <w:t>_______________________________</w:t>
      </w:r>
      <w:r>
        <w:rPr>
          <w:rFonts w:ascii="Trebuchet MS" w:hAnsi="Trebuchet MS"/>
          <w:i/>
          <w:lang w:val="pl-PL"/>
        </w:rPr>
        <w:tab/>
      </w:r>
      <w:r>
        <w:rPr>
          <w:rFonts w:ascii="Trebuchet MS" w:hAnsi="Trebuchet MS"/>
          <w:i/>
          <w:lang w:val="pl-PL"/>
        </w:rPr>
        <w:tab/>
      </w:r>
      <w:r>
        <w:rPr>
          <w:rFonts w:ascii="Trebuchet MS" w:hAnsi="Trebuchet MS"/>
          <w:i/>
          <w:lang w:val="pl-PL"/>
        </w:rPr>
        <w:tab/>
        <w:t>_____________________________</w:t>
      </w:r>
    </w:p>
    <w:p w:rsidR="00D06803" w:rsidRDefault="00D06803" w:rsidP="00D06803">
      <w:pPr>
        <w:ind w:left="4963" w:hanging="4963"/>
        <w:rPr>
          <w:rFonts w:ascii="Trebuchet MS" w:hAnsi="Trebuchet MS"/>
          <w:bCs/>
          <w:lang w:val="pl-PL"/>
        </w:rPr>
      </w:pPr>
    </w:p>
    <w:p w:rsidR="00D06803" w:rsidRDefault="00D06803" w:rsidP="00D06803">
      <w:pPr>
        <w:jc w:val="both"/>
        <w:rPr>
          <w:rFonts w:ascii="Trebuchet MS" w:hAnsi="Trebuchet MS"/>
          <w:bCs/>
          <w:lang w:val="pl-PL"/>
        </w:rPr>
      </w:pPr>
      <w:r>
        <w:rPr>
          <w:rFonts w:ascii="Trebuchet MS" w:hAnsi="Trebuchet MS"/>
          <w:bCs/>
          <w:lang w:val="pl-PL"/>
        </w:rPr>
        <w:t>Załączniki:</w:t>
      </w:r>
    </w:p>
    <w:p w:rsidR="00D06803" w:rsidRDefault="00D06803" w:rsidP="00D06803">
      <w:pPr>
        <w:jc w:val="both"/>
        <w:rPr>
          <w:rFonts w:ascii="Trebuchet MS" w:hAnsi="Trebuchet MS"/>
          <w:bCs/>
          <w:lang w:val="pl-PL"/>
        </w:rPr>
      </w:pPr>
      <w:r>
        <w:rPr>
          <w:rFonts w:ascii="Trebuchet MS" w:hAnsi="Trebuchet MS"/>
          <w:bCs/>
          <w:lang w:val="pl-PL"/>
        </w:rPr>
        <w:t>1 – Wniosek o dofinansowanie</w:t>
      </w:r>
    </w:p>
    <w:p w:rsidR="00D06803" w:rsidRDefault="00D06803" w:rsidP="00D06803">
      <w:pPr>
        <w:ind w:left="706" w:hanging="706"/>
        <w:jc w:val="both"/>
        <w:rPr>
          <w:rFonts w:ascii="Trebuchet MS" w:hAnsi="Trebuchet MS"/>
          <w:bCs/>
          <w:lang w:val="pl-PL"/>
        </w:rPr>
      </w:pPr>
      <w:r>
        <w:rPr>
          <w:rFonts w:ascii="Trebuchet MS" w:hAnsi="Trebuchet MS"/>
          <w:bCs/>
          <w:lang w:val="pl-PL"/>
        </w:rPr>
        <w:t xml:space="preserve">2 – Wzór sprawozdania końcowego </w:t>
      </w: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D06803" w:rsidRDefault="00D06803" w:rsidP="00D06803">
      <w:pPr>
        <w:spacing w:after="0"/>
        <w:rPr>
          <w:rFonts w:ascii="Calibri" w:hAnsi="Calibri"/>
          <w:lang w:val="pl-PL" w:bidi="ar-SA"/>
        </w:rPr>
      </w:pPr>
    </w:p>
    <w:p w:rsidR="00406CB9" w:rsidRPr="00D06803" w:rsidRDefault="00801FA0">
      <w:pPr>
        <w:rPr>
          <w:lang w:val="pl-PL"/>
        </w:rPr>
      </w:pPr>
    </w:p>
    <w:sectPr w:rsidR="00406CB9" w:rsidRPr="00D06803" w:rsidSect="00E22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03"/>
    <w:rsid w:val="00013F45"/>
    <w:rsid w:val="001F61DD"/>
    <w:rsid w:val="004A6766"/>
    <w:rsid w:val="00801FA0"/>
    <w:rsid w:val="00901077"/>
    <w:rsid w:val="00C7532B"/>
    <w:rsid w:val="00D06803"/>
    <w:rsid w:val="00E00CDB"/>
    <w:rsid w:val="00E2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803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basedOn w:val="Domylnaczcionkaakapitu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803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basedOn w:val="Domylnaczcionkaakapitu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1665</Words>
  <Characters>9995</Characters>
  <Application>Microsoft Office Word</Application>
  <DocSecurity>0</DocSecurity>
  <Lines>83</Lines>
  <Paragraphs>23</Paragraphs>
  <ScaleCrop>false</ScaleCrop>
  <Company/>
  <LinksUpToDate>false</LinksUpToDate>
  <CharactersWithSpaces>11637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user</cp:lastModifiedBy>
  <cp:revision>2</cp:revision>
  <dcterms:created xsi:type="dcterms:W3CDTF">2014-07-10T12:40:00Z</dcterms:created>
  <dcterms:modified xsi:type="dcterms:W3CDTF">2014-07-10T12:40:00Z</dcterms:modified>
</cp:coreProperties>
</file>